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69C" w:rsidRPr="00A5069C" w:rsidRDefault="00A5069C" w:rsidP="00A5069C">
      <w:pPr>
        <w:rPr>
          <w:lang w:val="es-ES"/>
        </w:rPr>
      </w:pPr>
    </w:p>
    <w:p w:rsidR="0094420E" w:rsidRPr="00A5069C" w:rsidRDefault="0094420E" w:rsidP="0094420E">
      <w:pPr>
        <w:jc w:val="center"/>
        <w:rPr>
          <w:lang w:val="es-ES"/>
        </w:rPr>
      </w:pPr>
    </w:p>
    <w:p w:rsidR="00A5069C" w:rsidRDefault="0094420E" w:rsidP="0094420E">
      <w:pPr>
        <w:jc w:val="center"/>
        <w:rPr>
          <w:lang w:val="es-ES"/>
        </w:rPr>
      </w:pPr>
      <w:r w:rsidRPr="0094420E">
        <w:rPr>
          <w:b/>
          <w:lang w:val="es-ES"/>
        </w:rPr>
        <w:t>SEGUIMIENTO DEL REFUERZO EDUCATIV</w:t>
      </w:r>
      <w:r w:rsidR="00981762">
        <w:rPr>
          <w:b/>
          <w:lang w:val="es-ES"/>
        </w:rPr>
        <w:t>O (ÁREAS INSTRUMENTALES)</w:t>
      </w:r>
      <w:r>
        <w:rPr>
          <w:lang w:val="es-ES"/>
        </w:rPr>
        <w:t xml:space="preserve">: </w:t>
      </w:r>
      <w:r w:rsidRPr="002045CE">
        <w:rPr>
          <w:b/>
          <w:u w:val="single"/>
          <w:lang w:val="es-ES"/>
        </w:rPr>
        <w:t>Plan de Actividades y Calendario.</w:t>
      </w:r>
    </w:p>
    <w:p w:rsidR="0094420E" w:rsidRDefault="0094420E" w:rsidP="0094420E">
      <w:pPr>
        <w:jc w:val="center"/>
        <w:rPr>
          <w:lang w:val="es-ES"/>
        </w:rPr>
      </w:pPr>
    </w:p>
    <w:p w:rsidR="0094420E" w:rsidRDefault="0094420E" w:rsidP="009E39FD">
      <w:pPr>
        <w:rPr>
          <w:lang w:val="es-ES"/>
        </w:rPr>
      </w:pPr>
    </w:p>
    <w:tbl>
      <w:tblPr>
        <w:tblpPr w:leftFromText="141" w:rightFromText="141" w:vertAnchor="text" w:tblpY="1"/>
        <w:tblOverlap w:val="never"/>
        <w:tblW w:w="13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39"/>
        <w:gridCol w:w="1199"/>
        <w:gridCol w:w="1406"/>
        <w:gridCol w:w="3235"/>
        <w:gridCol w:w="144"/>
        <w:gridCol w:w="628"/>
        <w:gridCol w:w="691"/>
        <w:gridCol w:w="1086"/>
        <w:gridCol w:w="61"/>
        <w:gridCol w:w="4049"/>
      </w:tblGrid>
      <w:tr w:rsidR="00344BC9" w:rsidRPr="001E401E" w:rsidTr="002045CE">
        <w:trPr>
          <w:trHeight w:val="66"/>
        </w:trPr>
        <w:tc>
          <w:tcPr>
            <w:tcW w:w="2638" w:type="dxa"/>
            <w:gridSpan w:val="2"/>
          </w:tcPr>
          <w:p w:rsidR="00344BC9" w:rsidRPr="001E401E" w:rsidRDefault="00344BC9" w:rsidP="005E1E08">
            <w:pPr>
              <w:rPr>
                <w:sz w:val="22"/>
                <w:szCs w:val="22"/>
                <w:lang w:val="es-ES"/>
              </w:rPr>
            </w:pPr>
          </w:p>
        </w:tc>
        <w:tc>
          <w:tcPr>
            <w:tcW w:w="4641" w:type="dxa"/>
            <w:gridSpan w:val="2"/>
          </w:tcPr>
          <w:p w:rsidR="00344BC9" w:rsidRPr="005E1E08" w:rsidRDefault="00344BC9" w:rsidP="005E1E08">
            <w:pPr>
              <w:rPr>
                <w:b/>
                <w:sz w:val="22"/>
                <w:szCs w:val="22"/>
                <w:lang w:val="es-ES"/>
              </w:rPr>
            </w:pPr>
            <w:r w:rsidRPr="005E1E08">
              <w:rPr>
                <w:b/>
                <w:sz w:val="22"/>
                <w:szCs w:val="22"/>
                <w:lang w:val="es-ES"/>
              </w:rPr>
              <w:t>Maestro/a de Refuerzo:</w:t>
            </w:r>
          </w:p>
        </w:tc>
        <w:tc>
          <w:tcPr>
            <w:tcW w:w="2610" w:type="dxa"/>
            <w:gridSpan w:val="5"/>
          </w:tcPr>
          <w:p w:rsidR="00344BC9" w:rsidRPr="005E1E08" w:rsidRDefault="002045CE" w:rsidP="005E1E08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Curso</w:t>
            </w:r>
            <w:r w:rsidR="00344BC9" w:rsidRPr="005E1E08">
              <w:rPr>
                <w:b/>
                <w:sz w:val="20"/>
                <w:szCs w:val="20"/>
                <w:lang w:val="es-ES"/>
              </w:rPr>
              <w:t xml:space="preserve"> Escolar:</w:t>
            </w:r>
          </w:p>
        </w:tc>
        <w:tc>
          <w:tcPr>
            <w:tcW w:w="4049" w:type="dxa"/>
          </w:tcPr>
          <w:p w:rsidR="00344BC9" w:rsidRPr="005E1E08" w:rsidRDefault="00344BC9" w:rsidP="005E1E08">
            <w:pPr>
              <w:rPr>
                <w:b/>
                <w:sz w:val="20"/>
                <w:szCs w:val="20"/>
                <w:lang w:val="es-ES"/>
              </w:rPr>
            </w:pPr>
            <w:r w:rsidRPr="005E1E08">
              <w:rPr>
                <w:b/>
                <w:sz w:val="20"/>
                <w:szCs w:val="20"/>
                <w:lang w:val="es-ES"/>
              </w:rPr>
              <w:t>Trimestre:</w:t>
            </w:r>
          </w:p>
        </w:tc>
      </w:tr>
      <w:tr w:rsidR="00344BC9" w:rsidRPr="001E401E" w:rsidTr="002045CE">
        <w:trPr>
          <w:trHeight w:val="237"/>
        </w:trPr>
        <w:tc>
          <w:tcPr>
            <w:tcW w:w="2638" w:type="dxa"/>
            <w:gridSpan w:val="2"/>
          </w:tcPr>
          <w:p w:rsidR="00344BC9" w:rsidRPr="001E401E" w:rsidRDefault="00344BC9" w:rsidP="005E1E08">
            <w:pPr>
              <w:rPr>
                <w:sz w:val="22"/>
                <w:szCs w:val="22"/>
                <w:lang w:val="es-ES"/>
              </w:rPr>
            </w:pPr>
          </w:p>
        </w:tc>
        <w:tc>
          <w:tcPr>
            <w:tcW w:w="4641" w:type="dxa"/>
            <w:gridSpan w:val="2"/>
          </w:tcPr>
          <w:p w:rsidR="00344BC9" w:rsidRPr="005E1E08" w:rsidRDefault="00344BC9" w:rsidP="005E1E08">
            <w:pPr>
              <w:rPr>
                <w:b/>
                <w:sz w:val="22"/>
                <w:szCs w:val="22"/>
                <w:lang w:val="es-ES"/>
              </w:rPr>
            </w:pPr>
          </w:p>
          <w:p w:rsidR="00344BC9" w:rsidRPr="005E1E08" w:rsidRDefault="00344BC9" w:rsidP="005E1E08">
            <w:pPr>
              <w:rPr>
                <w:b/>
                <w:sz w:val="22"/>
                <w:szCs w:val="22"/>
                <w:lang w:val="es-ES"/>
              </w:rPr>
            </w:pPr>
            <w:r w:rsidRPr="005E1E08">
              <w:rPr>
                <w:b/>
                <w:sz w:val="22"/>
                <w:szCs w:val="22"/>
                <w:lang w:val="es-ES"/>
              </w:rPr>
              <w:t>Curso:</w:t>
            </w:r>
          </w:p>
        </w:tc>
        <w:tc>
          <w:tcPr>
            <w:tcW w:w="6659" w:type="dxa"/>
            <w:gridSpan w:val="6"/>
          </w:tcPr>
          <w:p w:rsidR="00344BC9" w:rsidRPr="005E1E08" w:rsidRDefault="00344BC9" w:rsidP="005E1E08">
            <w:pPr>
              <w:rPr>
                <w:b/>
                <w:sz w:val="22"/>
                <w:szCs w:val="22"/>
                <w:lang w:val="es-ES"/>
              </w:rPr>
            </w:pPr>
          </w:p>
          <w:p w:rsidR="00344BC9" w:rsidRPr="005E1E08" w:rsidRDefault="00344BC9" w:rsidP="005E1E08">
            <w:pPr>
              <w:rPr>
                <w:b/>
                <w:sz w:val="22"/>
                <w:szCs w:val="22"/>
                <w:lang w:val="es-ES"/>
              </w:rPr>
            </w:pPr>
            <w:r w:rsidRPr="005E1E08">
              <w:rPr>
                <w:b/>
                <w:sz w:val="22"/>
                <w:szCs w:val="22"/>
                <w:lang w:val="es-ES"/>
              </w:rPr>
              <w:t>Tutor/a:</w:t>
            </w:r>
          </w:p>
          <w:p w:rsidR="00344BC9" w:rsidRPr="005E1E08" w:rsidRDefault="00344BC9" w:rsidP="005E1E08">
            <w:pPr>
              <w:rPr>
                <w:b/>
                <w:sz w:val="22"/>
                <w:szCs w:val="22"/>
                <w:lang w:val="es-ES"/>
              </w:rPr>
            </w:pPr>
          </w:p>
        </w:tc>
      </w:tr>
      <w:tr w:rsidR="00344BC9" w:rsidRPr="001E401E" w:rsidTr="002045CE">
        <w:trPr>
          <w:trHeight w:val="477"/>
        </w:trPr>
        <w:tc>
          <w:tcPr>
            <w:tcW w:w="2638" w:type="dxa"/>
            <w:gridSpan w:val="2"/>
          </w:tcPr>
          <w:p w:rsidR="00344BC9" w:rsidRDefault="00344BC9" w:rsidP="005E1E08">
            <w:pPr>
              <w:jc w:val="center"/>
              <w:rPr>
                <w:sz w:val="20"/>
                <w:szCs w:val="20"/>
                <w:lang w:val="es-ES"/>
              </w:rPr>
            </w:pPr>
          </w:p>
          <w:p w:rsidR="00344BC9" w:rsidRPr="00344BC9" w:rsidRDefault="00344BC9" w:rsidP="005E1E08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11300" w:type="dxa"/>
            <w:gridSpan w:val="8"/>
          </w:tcPr>
          <w:p w:rsidR="00344BC9" w:rsidRPr="005E1E08" w:rsidRDefault="00344BC9" w:rsidP="005E1E08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5E1E08">
              <w:rPr>
                <w:b/>
                <w:sz w:val="20"/>
                <w:szCs w:val="20"/>
                <w:lang w:val="es-ES"/>
              </w:rPr>
              <w:t>ALUMNADO ATENDIDO EN HORARIO DE REFUERZO</w:t>
            </w:r>
          </w:p>
          <w:p w:rsidR="005E1E08" w:rsidRPr="005E1E08" w:rsidRDefault="005E1E08" w:rsidP="005E1E08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  <w:p w:rsidR="005E1E08" w:rsidRPr="005E1E08" w:rsidRDefault="005E1E08" w:rsidP="005E1E08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  <w:p w:rsidR="005E1E08" w:rsidRPr="005E1E08" w:rsidRDefault="005E1E08" w:rsidP="005E1E08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</w:tc>
      </w:tr>
      <w:tr w:rsidR="00344BC9" w:rsidRPr="001E401E" w:rsidTr="002045CE">
        <w:trPr>
          <w:trHeight w:val="477"/>
        </w:trPr>
        <w:tc>
          <w:tcPr>
            <w:tcW w:w="2638" w:type="dxa"/>
            <w:gridSpan w:val="2"/>
          </w:tcPr>
          <w:p w:rsidR="00344BC9" w:rsidRPr="001E401E" w:rsidRDefault="00344BC9" w:rsidP="005E1E08">
            <w:pPr>
              <w:jc w:val="center"/>
              <w:rPr>
                <w:sz w:val="20"/>
                <w:szCs w:val="20"/>
                <w:lang w:val="es-ES"/>
              </w:rPr>
            </w:pPr>
          </w:p>
        </w:tc>
        <w:tc>
          <w:tcPr>
            <w:tcW w:w="11300" w:type="dxa"/>
            <w:gridSpan w:val="8"/>
          </w:tcPr>
          <w:p w:rsidR="00344BC9" w:rsidRPr="005E1E08" w:rsidRDefault="00344BC9" w:rsidP="005E1E08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5E1E08">
              <w:rPr>
                <w:b/>
                <w:sz w:val="20"/>
                <w:szCs w:val="20"/>
                <w:lang w:val="es-ES"/>
              </w:rPr>
              <w:t>OBJETIVOS A CONSEGUIR MEDIANTE EL REFUERZO</w:t>
            </w:r>
          </w:p>
          <w:p w:rsidR="00344BC9" w:rsidRPr="005E1E08" w:rsidRDefault="00344BC9" w:rsidP="005E1E08">
            <w:pPr>
              <w:rPr>
                <w:b/>
                <w:sz w:val="16"/>
                <w:szCs w:val="16"/>
                <w:lang w:val="es-ES"/>
              </w:rPr>
            </w:pPr>
          </w:p>
          <w:p w:rsidR="00344BC9" w:rsidRPr="005E1E08" w:rsidRDefault="00344BC9" w:rsidP="005E1E08">
            <w:pPr>
              <w:rPr>
                <w:b/>
                <w:sz w:val="20"/>
                <w:szCs w:val="20"/>
                <w:lang w:val="es-ES"/>
              </w:rPr>
            </w:pPr>
          </w:p>
          <w:p w:rsidR="00344BC9" w:rsidRPr="005E1E08" w:rsidRDefault="00344BC9" w:rsidP="005E1E08">
            <w:pPr>
              <w:rPr>
                <w:b/>
                <w:sz w:val="20"/>
                <w:szCs w:val="20"/>
                <w:lang w:val="es-ES"/>
              </w:rPr>
            </w:pPr>
          </w:p>
          <w:p w:rsidR="00344BC9" w:rsidRPr="005E1E08" w:rsidRDefault="00344BC9" w:rsidP="005E1E08">
            <w:pPr>
              <w:rPr>
                <w:b/>
                <w:sz w:val="20"/>
                <w:szCs w:val="20"/>
                <w:lang w:val="es-ES"/>
              </w:rPr>
            </w:pPr>
          </w:p>
          <w:p w:rsidR="00344BC9" w:rsidRPr="005E1E08" w:rsidRDefault="00344BC9" w:rsidP="005E1E08">
            <w:pPr>
              <w:rPr>
                <w:b/>
                <w:sz w:val="20"/>
                <w:szCs w:val="20"/>
                <w:lang w:val="es-ES"/>
              </w:rPr>
            </w:pPr>
          </w:p>
        </w:tc>
      </w:tr>
      <w:tr w:rsidR="00344BC9" w:rsidRPr="001E401E" w:rsidTr="002045CE">
        <w:trPr>
          <w:trHeight w:val="223"/>
        </w:trPr>
        <w:tc>
          <w:tcPr>
            <w:tcW w:w="1439" w:type="dxa"/>
            <w:vMerge w:val="restart"/>
          </w:tcPr>
          <w:p w:rsidR="00344BC9" w:rsidRPr="00344BC9" w:rsidRDefault="00344BC9" w:rsidP="005E1E08">
            <w:pPr>
              <w:jc w:val="center"/>
              <w:rPr>
                <w:b/>
                <w:sz w:val="22"/>
                <w:szCs w:val="22"/>
                <w:lang w:val="es-ES"/>
              </w:rPr>
            </w:pPr>
            <w:r w:rsidRPr="00344BC9">
              <w:rPr>
                <w:b/>
                <w:sz w:val="22"/>
                <w:szCs w:val="22"/>
                <w:lang w:val="es-ES"/>
              </w:rPr>
              <w:t>DÍAS DE REFUERZO</w:t>
            </w:r>
          </w:p>
        </w:tc>
        <w:tc>
          <w:tcPr>
            <w:tcW w:w="2605" w:type="dxa"/>
            <w:gridSpan w:val="2"/>
          </w:tcPr>
          <w:p w:rsidR="00344BC9" w:rsidRPr="00344BC9" w:rsidRDefault="00344BC9" w:rsidP="005E1E08">
            <w:pPr>
              <w:jc w:val="center"/>
              <w:rPr>
                <w:b/>
                <w:lang w:val="es-ES"/>
              </w:rPr>
            </w:pPr>
            <w:r w:rsidRPr="00344BC9">
              <w:rPr>
                <w:b/>
                <w:lang w:val="es-ES"/>
              </w:rPr>
              <w:t>ALUMNADO ATENDIDO</w:t>
            </w:r>
          </w:p>
        </w:tc>
        <w:tc>
          <w:tcPr>
            <w:tcW w:w="3379" w:type="dxa"/>
            <w:gridSpan w:val="2"/>
            <w:vMerge w:val="restart"/>
          </w:tcPr>
          <w:p w:rsidR="00344BC9" w:rsidRPr="00344BC9" w:rsidRDefault="00344BC9" w:rsidP="005E1E08">
            <w:pPr>
              <w:jc w:val="center"/>
              <w:rPr>
                <w:b/>
                <w:lang w:val="es-ES"/>
              </w:rPr>
            </w:pPr>
            <w:r w:rsidRPr="00344BC9">
              <w:rPr>
                <w:b/>
                <w:lang w:val="es-ES"/>
              </w:rPr>
              <w:t>ACTIVIDADES REALIZADAS</w:t>
            </w:r>
          </w:p>
        </w:tc>
        <w:tc>
          <w:tcPr>
            <w:tcW w:w="2405" w:type="dxa"/>
            <w:gridSpan w:val="3"/>
          </w:tcPr>
          <w:p w:rsidR="00344BC9" w:rsidRPr="00344BC9" w:rsidRDefault="00344BC9" w:rsidP="005E1E08">
            <w:pPr>
              <w:jc w:val="center"/>
              <w:rPr>
                <w:b/>
                <w:lang w:val="es-ES"/>
              </w:rPr>
            </w:pPr>
            <w:r w:rsidRPr="00344BC9">
              <w:rPr>
                <w:b/>
                <w:lang w:val="es-ES"/>
              </w:rPr>
              <w:t>PROGRESO</w:t>
            </w:r>
          </w:p>
        </w:tc>
        <w:tc>
          <w:tcPr>
            <w:tcW w:w="4110" w:type="dxa"/>
            <w:gridSpan w:val="2"/>
          </w:tcPr>
          <w:p w:rsidR="00344BC9" w:rsidRPr="00344BC9" w:rsidRDefault="00344BC9" w:rsidP="005E1E08">
            <w:pPr>
              <w:jc w:val="center"/>
              <w:rPr>
                <w:b/>
                <w:sz w:val="14"/>
                <w:szCs w:val="14"/>
                <w:lang w:val="es-ES"/>
              </w:rPr>
            </w:pPr>
          </w:p>
          <w:p w:rsidR="00344BC9" w:rsidRPr="00344BC9" w:rsidRDefault="00344BC9" w:rsidP="005E1E08">
            <w:pPr>
              <w:jc w:val="center"/>
              <w:rPr>
                <w:b/>
                <w:lang w:val="es-ES"/>
              </w:rPr>
            </w:pPr>
            <w:r w:rsidRPr="00344BC9">
              <w:rPr>
                <w:b/>
                <w:lang w:val="es-ES"/>
              </w:rPr>
              <w:t>OBSERVACIONES</w:t>
            </w:r>
          </w:p>
        </w:tc>
      </w:tr>
      <w:tr w:rsidR="00344BC9" w:rsidRPr="001E401E" w:rsidTr="002045CE">
        <w:trPr>
          <w:trHeight w:val="40"/>
        </w:trPr>
        <w:tc>
          <w:tcPr>
            <w:tcW w:w="1439" w:type="dxa"/>
            <w:vMerge/>
          </w:tcPr>
          <w:p w:rsidR="00344BC9" w:rsidRPr="00344BC9" w:rsidRDefault="00344BC9" w:rsidP="005E1E08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2605" w:type="dxa"/>
            <w:gridSpan w:val="2"/>
          </w:tcPr>
          <w:p w:rsidR="00344BC9" w:rsidRPr="00344BC9" w:rsidRDefault="00344BC9" w:rsidP="005E1E08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3379" w:type="dxa"/>
            <w:gridSpan w:val="2"/>
            <w:vMerge/>
          </w:tcPr>
          <w:p w:rsidR="00344BC9" w:rsidRPr="00344BC9" w:rsidRDefault="00344BC9" w:rsidP="005E1E08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628" w:type="dxa"/>
          </w:tcPr>
          <w:p w:rsidR="00344BC9" w:rsidRPr="00344BC9" w:rsidRDefault="00344BC9" w:rsidP="005E1E08">
            <w:pPr>
              <w:jc w:val="center"/>
              <w:rPr>
                <w:b/>
                <w:lang w:val="es-ES"/>
              </w:rPr>
            </w:pPr>
            <w:r w:rsidRPr="00344BC9">
              <w:rPr>
                <w:b/>
                <w:lang w:val="es-ES"/>
              </w:rPr>
              <w:t>SI</w:t>
            </w:r>
          </w:p>
        </w:tc>
        <w:tc>
          <w:tcPr>
            <w:tcW w:w="691" w:type="dxa"/>
          </w:tcPr>
          <w:p w:rsidR="00344BC9" w:rsidRPr="00344BC9" w:rsidRDefault="00344BC9" w:rsidP="005E1E08">
            <w:pPr>
              <w:jc w:val="center"/>
              <w:rPr>
                <w:b/>
                <w:lang w:val="es-ES"/>
              </w:rPr>
            </w:pPr>
            <w:r w:rsidRPr="00344BC9">
              <w:rPr>
                <w:b/>
                <w:lang w:val="es-ES"/>
              </w:rPr>
              <w:t>NO</w:t>
            </w:r>
          </w:p>
        </w:tc>
        <w:tc>
          <w:tcPr>
            <w:tcW w:w="1086" w:type="dxa"/>
          </w:tcPr>
          <w:p w:rsidR="00344BC9" w:rsidRPr="00344BC9" w:rsidRDefault="00344BC9" w:rsidP="005E1E08">
            <w:pPr>
              <w:jc w:val="center"/>
              <w:rPr>
                <w:b/>
                <w:lang w:val="es-ES"/>
              </w:rPr>
            </w:pPr>
            <w:r w:rsidRPr="00344BC9">
              <w:rPr>
                <w:b/>
                <w:lang w:val="es-ES"/>
              </w:rPr>
              <w:t>A VECES</w:t>
            </w:r>
          </w:p>
        </w:tc>
        <w:tc>
          <w:tcPr>
            <w:tcW w:w="4110" w:type="dxa"/>
            <w:gridSpan w:val="2"/>
          </w:tcPr>
          <w:p w:rsidR="00344BC9" w:rsidRPr="00344BC9" w:rsidRDefault="00344BC9" w:rsidP="005E1E08">
            <w:pPr>
              <w:jc w:val="center"/>
              <w:rPr>
                <w:b/>
                <w:lang w:val="es-ES"/>
              </w:rPr>
            </w:pPr>
          </w:p>
        </w:tc>
      </w:tr>
      <w:tr w:rsidR="00344BC9" w:rsidRPr="001E401E" w:rsidTr="002045CE">
        <w:trPr>
          <w:trHeight w:val="317"/>
        </w:trPr>
        <w:tc>
          <w:tcPr>
            <w:tcW w:w="1439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2605" w:type="dxa"/>
            <w:gridSpan w:val="2"/>
          </w:tcPr>
          <w:p w:rsidR="00344BC9" w:rsidRDefault="00344BC9" w:rsidP="005E1E08">
            <w:pPr>
              <w:jc w:val="center"/>
              <w:rPr>
                <w:lang w:val="es-ES"/>
              </w:rPr>
            </w:pPr>
          </w:p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3379" w:type="dxa"/>
            <w:gridSpan w:val="2"/>
          </w:tcPr>
          <w:p w:rsidR="00344BC9" w:rsidRDefault="00344BC9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628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691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1086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4110" w:type="dxa"/>
            <w:gridSpan w:val="2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</w:tr>
      <w:tr w:rsidR="00344BC9" w:rsidRPr="001E401E" w:rsidTr="002045CE">
        <w:trPr>
          <w:trHeight w:val="317"/>
        </w:trPr>
        <w:tc>
          <w:tcPr>
            <w:tcW w:w="1439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2605" w:type="dxa"/>
            <w:gridSpan w:val="2"/>
          </w:tcPr>
          <w:p w:rsidR="00344BC9" w:rsidRDefault="00344BC9" w:rsidP="005E1E08">
            <w:pPr>
              <w:jc w:val="center"/>
              <w:rPr>
                <w:lang w:val="es-ES"/>
              </w:rPr>
            </w:pPr>
          </w:p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3379" w:type="dxa"/>
            <w:gridSpan w:val="2"/>
          </w:tcPr>
          <w:p w:rsidR="00344BC9" w:rsidRDefault="00344BC9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628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691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1086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4110" w:type="dxa"/>
            <w:gridSpan w:val="2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</w:tr>
      <w:tr w:rsidR="00344BC9" w:rsidRPr="001E401E" w:rsidTr="002045CE">
        <w:trPr>
          <w:trHeight w:val="317"/>
        </w:trPr>
        <w:tc>
          <w:tcPr>
            <w:tcW w:w="1439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2605" w:type="dxa"/>
            <w:gridSpan w:val="2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3379" w:type="dxa"/>
            <w:gridSpan w:val="2"/>
          </w:tcPr>
          <w:p w:rsidR="00344BC9" w:rsidRDefault="00344BC9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rPr>
                <w:lang w:val="es-ES"/>
              </w:rPr>
            </w:pPr>
          </w:p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628" w:type="dxa"/>
          </w:tcPr>
          <w:p w:rsidR="00344BC9" w:rsidRDefault="00344BC9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Pr="001E401E" w:rsidRDefault="005E1E08" w:rsidP="005E1E0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   </w:t>
            </w:r>
          </w:p>
        </w:tc>
        <w:tc>
          <w:tcPr>
            <w:tcW w:w="691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1086" w:type="dxa"/>
          </w:tcPr>
          <w:p w:rsidR="00344BC9" w:rsidRPr="001E401E" w:rsidRDefault="005E1E08" w:rsidP="005E1E0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  </w:t>
            </w:r>
          </w:p>
        </w:tc>
        <w:tc>
          <w:tcPr>
            <w:tcW w:w="4110" w:type="dxa"/>
            <w:gridSpan w:val="2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</w:tr>
      <w:tr w:rsidR="00344BC9" w:rsidRPr="001E401E" w:rsidTr="002045CE">
        <w:trPr>
          <w:trHeight w:val="317"/>
        </w:trPr>
        <w:tc>
          <w:tcPr>
            <w:tcW w:w="1439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2605" w:type="dxa"/>
            <w:gridSpan w:val="2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3379" w:type="dxa"/>
            <w:gridSpan w:val="2"/>
          </w:tcPr>
          <w:p w:rsidR="00344BC9" w:rsidRDefault="00344BC9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628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691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1086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4110" w:type="dxa"/>
            <w:gridSpan w:val="2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</w:tr>
      <w:tr w:rsidR="00344BC9" w:rsidRPr="001E401E" w:rsidTr="002045CE">
        <w:trPr>
          <w:trHeight w:val="317"/>
        </w:trPr>
        <w:tc>
          <w:tcPr>
            <w:tcW w:w="1439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2605" w:type="dxa"/>
            <w:gridSpan w:val="2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3379" w:type="dxa"/>
            <w:gridSpan w:val="2"/>
          </w:tcPr>
          <w:p w:rsidR="00344BC9" w:rsidRDefault="00344BC9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628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691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1086" w:type="dxa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  <w:tc>
          <w:tcPr>
            <w:tcW w:w="4110" w:type="dxa"/>
            <w:gridSpan w:val="2"/>
          </w:tcPr>
          <w:p w:rsidR="00344BC9" w:rsidRPr="001E401E" w:rsidRDefault="00344BC9" w:rsidP="005E1E08">
            <w:pPr>
              <w:jc w:val="center"/>
              <w:rPr>
                <w:lang w:val="es-ES"/>
              </w:rPr>
            </w:pPr>
          </w:p>
        </w:tc>
      </w:tr>
      <w:tr w:rsidR="005E1E08" w:rsidRPr="001E401E" w:rsidTr="002045CE">
        <w:trPr>
          <w:trHeight w:val="317"/>
        </w:trPr>
        <w:tc>
          <w:tcPr>
            <w:tcW w:w="1439" w:type="dxa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2605" w:type="dxa"/>
            <w:gridSpan w:val="2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3379" w:type="dxa"/>
            <w:gridSpan w:val="2"/>
          </w:tcPr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rPr>
                <w:lang w:val="es-ES"/>
              </w:rPr>
            </w:pPr>
          </w:p>
          <w:p w:rsidR="005E1E08" w:rsidRDefault="005E1E08" w:rsidP="005E1E08">
            <w:pPr>
              <w:rPr>
                <w:lang w:val="es-ES"/>
              </w:rPr>
            </w:pPr>
          </w:p>
        </w:tc>
        <w:tc>
          <w:tcPr>
            <w:tcW w:w="628" w:type="dxa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691" w:type="dxa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1086" w:type="dxa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4110" w:type="dxa"/>
            <w:gridSpan w:val="2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</w:tr>
      <w:tr w:rsidR="005E1E08" w:rsidRPr="001E401E" w:rsidTr="002045CE">
        <w:trPr>
          <w:trHeight w:val="317"/>
        </w:trPr>
        <w:tc>
          <w:tcPr>
            <w:tcW w:w="1439" w:type="dxa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2605" w:type="dxa"/>
            <w:gridSpan w:val="2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3379" w:type="dxa"/>
            <w:gridSpan w:val="2"/>
          </w:tcPr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628" w:type="dxa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691" w:type="dxa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1086" w:type="dxa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4110" w:type="dxa"/>
            <w:gridSpan w:val="2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</w:tr>
      <w:tr w:rsidR="005E1E08" w:rsidRPr="001E401E" w:rsidTr="002045CE">
        <w:trPr>
          <w:trHeight w:val="317"/>
        </w:trPr>
        <w:tc>
          <w:tcPr>
            <w:tcW w:w="1439" w:type="dxa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2605" w:type="dxa"/>
            <w:gridSpan w:val="2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3379" w:type="dxa"/>
            <w:gridSpan w:val="2"/>
          </w:tcPr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628" w:type="dxa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691" w:type="dxa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1086" w:type="dxa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4110" w:type="dxa"/>
            <w:gridSpan w:val="2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</w:tr>
      <w:tr w:rsidR="005E1E08" w:rsidRPr="001E401E" w:rsidTr="002045CE">
        <w:trPr>
          <w:trHeight w:val="317"/>
        </w:trPr>
        <w:tc>
          <w:tcPr>
            <w:tcW w:w="1439" w:type="dxa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2605" w:type="dxa"/>
            <w:gridSpan w:val="2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3379" w:type="dxa"/>
            <w:gridSpan w:val="2"/>
          </w:tcPr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  <w:p w:rsidR="005E1E08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628" w:type="dxa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691" w:type="dxa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1086" w:type="dxa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  <w:tc>
          <w:tcPr>
            <w:tcW w:w="4110" w:type="dxa"/>
            <w:gridSpan w:val="2"/>
          </w:tcPr>
          <w:p w:rsidR="005E1E08" w:rsidRPr="001E401E" w:rsidRDefault="005E1E08" w:rsidP="005E1E08">
            <w:pPr>
              <w:jc w:val="center"/>
              <w:rPr>
                <w:lang w:val="es-ES"/>
              </w:rPr>
            </w:pPr>
          </w:p>
        </w:tc>
      </w:tr>
    </w:tbl>
    <w:p w:rsidR="002045CE" w:rsidRDefault="002045CE" w:rsidP="00344BC9">
      <w:pPr>
        <w:rPr>
          <w:lang w:val="es-ES"/>
        </w:rPr>
      </w:pPr>
    </w:p>
    <w:p w:rsidR="0094420E" w:rsidRDefault="0094420E" w:rsidP="00A5069C">
      <w:pPr>
        <w:jc w:val="center"/>
        <w:rPr>
          <w:lang w:val="es-ES"/>
        </w:rPr>
      </w:pPr>
    </w:p>
    <w:p w:rsidR="00075336" w:rsidRDefault="00075336" w:rsidP="00075336">
      <w:pPr>
        <w:jc w:val="center"/>
        <w:rPr>
          <w:lang w:val="es-ES"/>
        </w:rPr>
      </w:pPr>
      <w:r w:rsidRPr="0094420E">
        <w:rPr>
          <w:b/>
          <w:lang w:val="es-ES"/>
        </w:rPr>
        <w:t>SEGUIMIENTO DEL REFUERZO EDUCATIVO</w:t>
      </w:r>
      <w:r>
        <w:rPr>
          <w:lang w:val="es-ES"/>
        </w:rPr>
        <w:t xml:space="preserve"> </w:t>
      </w:r>
      <w:r w:rsidR="002045CE" w:rsidRPr="002045CE">
        <w:rPr>
          <w:b/>
          <w:u w:val="single"/>
          <w:lang w:val="es-ES"/>
        </w:rPr>
        <w:t>Plan de actividades y calendario</w:t>
      </w:r>
    </w:p>
    <w:p w:rsidR="00075336" w:rsidRDefault="00075336" w:rsidP="00075336">
      <w:pPr>
        <w:rPr>
          <w:lang w:val="es-ES"/>
        </w:rPr>
      </w:pPr>
    </w:p>
    <w:tbl>
      <w:tblPr>
        <w:tblW w:w="14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2835"/>
        <w:gridCol w:w="4150"/>
        <w:gridCol w:w="2370"/>
        <w:gridCol w:w="939"/>
        <w:gridCol w:w="2385"/>
      </w:tblGrid>
      <w:tr w:rsidR="00075336" w:rsidRPr="001E401E" w:rsidTr="00344BC9">
        <w:trPr>
          <w:trHeight w:val="141"/>
        </w:trPr>
        <w:tc>
          <w:tcPr>
            <w:tcW w:w="8653" w:type="dxa"/>
            <w:gridSpan w:val="3"/>
          </w:tcPr>
          <w:p w:rsidR="00075336" w:rsidRPr="00344BC9" w:rsidRDefault="00075336" w:rsidP="001E401E">
            <w:pPr>
              <w:rPr>
                <w:sz w:val="22"/>
                <w:szCs w:val="22"/>
                <w:lang w:val="es-ES"/>
              </w:rPr>
            </w:pPr>
            <w:r w:rsidRPr="00344BC9">
              <w:rPr>
                <w:b/>
                <w:sz w:val="22"/>
                <w:szCs w:val="22"/>
                <w:lang w:val="es-ES"/>
              </w:rPr>
              <w:t>Maestro/a de Refuerzo</w:t>
            </w:r>
            <w:r w:rsidRPr="00344BC9">
              <w:rPr>
                <w:sz w:val="22"/>
                <w:szCs w:val="22"/>
                <w:lang w:val="es-ES"/>
              </w:rPr>
              <w:t>:</w:t>
            </w:r>
          </w:p>
        </w:tc>
        <w:tc>
          <w:tcPr>
            <w:tcW w:w="3309" w:type="dxa"/>
            <w:gridSpan w:val="2"/>
          </w:tcPr>
          <w:p w:rsidR="00075336" w:rsidRPr="002045CE" w:rsidRDefault="002045CE" w:rsidP="001E401E">
            <w:pPr>
              <w:rPr>
                <w:b/>
                <w:sz w:val="20"/>
                <w:szCs w:val="20"/>
                <w:lang w:val="es-ES"/>
              </w:rPr>
            </w:pPr>
            <w:r w:rsidRPr="002045CE">
              <w:rPr>
                <w:b/>
                <w:sz w:val="20"/>
                <w:szCs w:val="20"/>
                <w:lang w:val="es-ES"/>
              </w:rPr>
              <w:t>Curso escolar:</w:t>
            </w:r>
          </w:p>
        </w:tc>
        <w:tc>
          <w:tcPr>
            <w:tcW w:w="2385" w:type="dxa"/>
          </w:tcPr>
          <w:p w:rsidR="00075336" w:rsidRPr="002045CE" w:rsidRDefault="00075336" w:rsidP="001E401E">
            <w:pPr>
              <w:rPr>
                <w:b/>
                <w:sz w:val="20"/>
                <w:szCs w:val="20"/>
                <w:lang w:val="es-ES"/>
              </w:rPr>
            </w:pPr>
            <w:r w:rsidRPr="002045CE">
              <w:rPr>
                <w:b/>
                <w:sz w:val="20"/>
                <w:szCs w:val="20"/>
                <w:lang w:val="es-ES"/>
              </w:rPr>
              <w:t>Trimestre:</w:t>
            </w:r>
          </w:p>
        </w:tc>
      </w:tr>
      <w:tr w:rsidR="00075336" w:rsidRPr="001E401E" w:rsidTr="00344BC9">
        <w:trPr>
          <w:trHeight w:val="1021"/>
        </w:trPr>
        <w:tc>
          <w:tcPr>
            <w:tcW w:w="14347" w:type="dxa"/>
            <w:gridSpan w:val="6"/>
          </w:tcPr>
          <w:p w:rsidR="005403F9" w:rsidRPr="00344BC9" w:rsidRDefault="005403F9" w:rsidP="001E401E">
            <w:pPr>
              <w:jc w:val="center"/>
              <w:rPr>
                <w:b/>
                <w:sz w:val="20"/>
                <w:szCs w:val="20"/>
                <w:lang w:val="es-ES"/>
              </w:rPr>
            </w:pPr>
          </w:p>
          <w:p w:rsidR="00075336" w:rsidRPr="00344BC9" w:rsidRDefault="00075336" w:rsidP="001E401E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344BC9">
              <w:rPr>
                <w:b/>
                <w:sz w:val="20"/>
                <w:szCs w:val="20"/>
                <w:lang w:val="es-ES"/>
              </w:rPr>
              <w:t>OBJETIVOS A CONSEGUIR MEDIANTE EL REFUERZO</w:t>
            </w:r>
            <w:r w:rsidR="002045CE">
              <w:rPr>
                <w:b/>
                <w:sz w:val="20"/>
                <w:szCs w:val="20"/>
                <w:lang w:val="es-ES"/>
              </w:rPr>
              <w:t xml:space="preserve"> en el aula ……………</w:t>
            </w:r>
          </w:p>
          <w:p w:rsidR="00075336" w:rsidRDefault="00075336" w:rsidP="005E1E08">
            <w:pPr>
              <w:rPr>
                <w:b/>
                <w:sz w:val="20"/>
                <w:szCs w:val="20"/>
                <w:lang w:val="es-ES"/>
              </w:rPr>
            </w:pPr>
          </w:p>
          <w:p w:rsidR="005E1E08" w:rsidRDefault="005E1E08" w:rsidP="005E1E08">
            <w:pPr>
              <w:rPr>
                <w:b/>
                <w:sz w:val="20"/>
                <w:szCs w:val="20"/>
                <w:lang w:val="es-ES"/>
              </w:rPr>
            </w:pPr>
          </w:p>
          <w:p w:rsidR="005E1E08" w:rsidRPr="00344BC9" w:rsidRDefault="005E1E08" w:rsidP="005E1E08">
            <w:pPr>
              <w:rPr>
                <w:b/>
                <w:sz w:val="20"/>
                <w:szCs w:val="20"/>
                <w:lang w:val="es-ES"/>
              </w:rPr>
            </w:pPr>
          </w:p>
        </w:tc>
      </w:tr>
      <w:tr w:rsidR="00075336" w:rsidRPr="001E401E" w:rsidTr="002045CE">
        <w:trPr>
          <w:trHeight w:val="489"/>
        </w:trPr>
        <w:tc>
          <w:tcPr>
            <w:tcW w:w="1668" w:type="dxa"/>
          </w:tcPr>
          <w:p w:rsidR="00075336" w:rsidRPr="00344BC9" w:rsidRDefault="002F1893" w:rsidP="001E401E">
            <w:pPr>
              <w:jc w:val="center"/>
              <w:rPr>
                <w:b/>
                <w:sz w:val="22"/>
                <w:szCs w:val="22"/>
                <w:lang w:val="es-ES"/>
              </w:rPr>
            </w:pPr>
            <w:r w:rsidRPr="00344BC9">
              <w:rPr>
                <w:b/>
                <w:sz w:val="22"/>
                <w:szCs w:val="22"/>
                <w:lang w:val="es-ES"/>
              </w:rPr>
              <w:t>FECHA</w:t>
            </w:r>
            <w:r w:rsidR="00075336" w:rsidRPr="00344BC9">
              <w:rPr>
                <w:b/>
                <w:sz w:val="22"/>
                <w:szCs w:val="22"/>
                <w:lang w:val="es-ES"/>
              </w:rPr>
              <w:t xml:space="preserve"> DE</w:t>
            </w:r>
            <w:r w:rsidRPr="00344BC9">
              <w:rPr>
                <w:b/>
                <w:sz w:val="22"/>
                <w:szCs w:val="22"/>
                <w:lang w:val="es-ES"/>
              </w:rPr>
              <w:t>L</w:t>
            </w:r>
            <w:r w:rsidR="00075336" w:rsidRPr="00344BC9">
              <w:rPr>
                <w:b/>
                <w:sz w:val="22"/>
                <w:szCs w:val="22"/>
                <w:lang w:val="es-ES"/>
              </w:rPr>
              <w:t xml:space="preserve"> REFUERZO</w:t>
            </w:r>
          </w:p>
        </w:tc>
        <w:tc>
          <w:tcPr>
            <w:tcW w:w="2835" w:type="dxa"/>
          </w:tcPr>
          <w:p w:rsidR="00075336" w:rsidRPr="00344BC9" w:rsidRDefault="002045CE" w:rsidP="002045CE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ALUMNADO ATENDIDO</w:t>
            </w:r>
          </w:p>
        </w:tc>
        <w:tc>
          <w:tcPr>
            <w:tcW w:w="6520" w:type="dxa"/>
            <w:gridSpan w:val="2"/>
          </w:tcPr>
          <w:p w:rsidR="00075336" w:rsidRPr="00344BC9" w:rsidRDefault="00773DAC" w:rsidP="001E401E">
            <w:pPr>
              <w:jc w:val="center"/>
              <w:rPr>
                <w:b/>
                <w:lang w:val="es-ES"/>
              </w:rPr>
            </w:pPr>
            <w:r w:rsidRPr="00344BC9">
              <w:rPr>
                <w:b/>
                <w:lang w:val="es-ES"/>
              </w:rPr>
              <w:t>ACTIVIDADES/ CONTENIDOS TRABAJADOS</w:t>
            </w:r>
          </w:p>
        </w:tc>
        <w:tc>
          <w:tcPr>
            <w:tcW w:w="3324" w:type="dxa"/>
            <w:gridSpan w:val="2"/>
          </w:tcPr>
          <w:p w:rsidR="00075336" w:rsidRPr="005E1E08" w:rsidRDefault="00075336" w:rsidP="001E401E">
            <w:pPr>
              <w:jc w:val="center"/>
              <w:rPr>
                <w:b/>
                <w:sz w:val="14"/>
                <w:szCs w:val="14"/>
                <w:lang w:val="es-ES"/>
              </w:rPr>
            </w:pPr>
          </w:p>
          <w:p w:rsidR="00075336" w:rsidRPr="001E401E" w:rsidRDefault="00075336" w:rsidP="001E401E">
            <w:pPr>
              <w:jc w:val="center"/>
              <w:rPr>
                <w:lang w:val="es-ES"/>
              </w:rPr>
            </w:pPr>
            <w:r w:rsidRPr="005E1E08">
              <w:rPr>
                <w:b/>
                <w:lang w:val="es-ES"/>
              </w:rPr>
              <w:t>OBSERVACIONES</w:t>
            </w:r>
          </w:p>
        </w:tc>
      </w:tr>
      <w:tr w:rsidR="00C01BED" w:rsidRPr="001E401E" w:rsidTr="002045CE">
        <w:trPr>
          <w:trHeight w:val="167"/>
        </w:trPr>
        <w:tc>
          <w:tcPr>
            <w:tcW w:w="1668" w:type="dxa"/>
          </w:tcPr>
          <w:p w:rsidR="00C01BED" w:rsidRPr="00344BC9" w:rsidRDefault="00C01BED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2835" w:type="dxa"/>
          </w:tcPr>
          <w:p w:rsidR="00C01BED" w:rsidRPr="00344BC9" w:rsidRDefault="00C01BED" w:rsidP="001E401E">
            <w:pPr>
              <w:jc w:val="center"/>
              <w:rPr>
                <w:b/>
                <w:lang w:val="es-ES"/>
              </w:rPr>
            </w:pPr>
          </w:p>
          <w:p w:rsidR="00344BC9" w:rsidRPr="00344BC9" w:rsidRDefault="00344BC9" w:rsidP="001E401E">
            <w:pPr>
              <w:jc w:val="center"/>
              <w:rPr>
                <w:b/>
                <w:lang w:val="es-ES"/>
              </w:rPr>
            </w:pPr>
          </w:p>
          <w:p w:rsidR="00344BC9" w:rsidRPr="00344BC9" w:rsidRDefault="00344BC9" w:rsidP="001E401E">
            <w:pPr>
              <w:jc w:val="center"/>
              <w:rPr>
                <w:b/>
                <w:lang w:val="es-ES"/>
              </w:rPr>
            </w:pPr>
          </w:p>
          <w:p w:rsidR="00344BC9" w:rsidRPr="00344BC9" w:rsidRDefault="00344BC9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6520" w:type="dxa"/>
            <w:gridSpan w:val="2"/>
            <w:tcBorders>
              <w:top w:val="nil"/>
            </w:tcBorders>
          </w:tcPr>
          <w:p w:rsidR="00C01BED" w:rsidRPr="00344BC9" w:rsidRDefault="00C01BED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3324" w:type="dxa"/>
            <w:gridSpan w:val="2"/>
          </w:tcPr>
          <w:p w:rsidR="00C01BED" w:rsidRPr="001E401E" w:rsidRDefault="00C01BED" w:rsidP="001E401E">
            <w:pPr>
              <w:jc w:val="center"/>
              <w:rPr>
                <w:lang w:val="es-ES"/>
              </w:rPr>
            </w:pPr>
          </w:p>
        </w:tc>
      </w:tr>
      <w:tr w:rsidR="00C01BED" w:rsidRPr="001E401E" w:rsidTr="002045CE">
        <w:trPr>
          <w:trHeight w:val="154"/>
        </w:trPr>
        <w:tc>
          <w:tcPr>
            <w:tcW w:w="1668" w:type="dxa"/>
          </w:tcPr>
          <w:p w:rsidR="00C01BED" w:rsidRPr="00344BC9" w:rsidRDefault="00C01BED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2835" w:type="dxa"/>
          </w:tcPr>
          <w:p w:rsidR="00C01BED" w:rsidRPr="00344BC9" w:rsidRDefault="00C01BED" w:rsidP="001E401E">
            <w:pPr>
              <w:jc w:val="center"/>
              <w:rPr>
                <w:b/>
                <w:lang w:val="es-ES"/>
              </w:rPr>
            </w:pPr>
          </w:p>
          <w:p w:rsidR="00344BC9" w:rsidRPr="00344BC9" w:rsidRDefault="00344BC9" w:rsidP="001E401E">
            <w:pPr>
              <w:jc w:val="center"/>
              <w:rPr>
                <w:b/>
                <w:lang w:val="es-ES"/>
              </w:rPr>
            </w:pPr>
          </w:p>
          <w:p w:rsidR="00344BC9" w:rsidRPr="00344BC9" w:rsidRDefault="00344BC9" w:rsidP="001E401E">
            <w:pPr>
              <w:jc w:val="center"/>
              <w:rPr>
                <w:b/>
                <w:lang w:val="es-ES"/>
              </w:rPr>
            </w:pPr>
          </w:p>
          <w:p w:rsidR="00344BC9" w:rsidRPr="00344BC9" w:rsidRDefault="00344BC9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6520" w:type="dxa"/>
            <w:gridSpan w:val="2"/>
          </w:tcPr>
          <w:p w:rsidR="00C01BED" w:rsidRPr="00344BC9" w:rsidRDefault="00C01BED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3324" w:type="dxa"/>
            <w:gridSpan w:val="2"/>
          </w:tcPr>
          <w:p w:rsidR="00C01BED" w:rsidRPr="001E401E" w:rsidRDefault="00C01BED" w:rsidP="001E401E">
            <w:pPr>
              <w:jc w:val="center"/>
              <w:rPr>
                <w:lang w:val="es-ES"/>
              </w:rPr>
            </w:pPr>
          </w:p>
        </w:tc>
      </w:tr>
      <w:tr w:rsidR="00C01BED" w:rsidRPr="001E401E" w:rsidTr="002045CE">
        <w:trPr>
          <w:trHeight w:val="154"/>
        </w:trPr>
        <w:tc>
          <w:tcPr>
            <w:tcW w:w="1668" w:type="dxa"/>
          </w:tcPr>
          <w:p w:rsidR="00C01BED" w:rsidRPr="00344BC9" w:rsidRDefault="00C01BED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2835" w:type="dxa"/>
          </w:tcPr>
          <w:p w:rsidR="00C01BED" w:rsidRPr="00344BC9" w:rsidRDefault="00C01BED" w:rsidP="001E401E">
            <w:pPr>
              <w:jc w:val="center"/>
              <w:rPr>
                <w:b/>
                <w:lang w:val="es-ES"/>
              </w:rPr>
            </w:pPr>
          </w:p>
          <w:p w:rsidR="00344BC9" w:rsidRPr="00344BC9" w:rsidRDefault="00344BC9" w:rsidP="001E401E">
            <w:pPr>
              <w:jc w:val="center"/>
              <w:rPr>
                <w:b/>
                <w:lang w:val="es-ES"/>
              </w:rPr>
            </w:pPr>
          </w:p>
          <w:p w:rsidR="00344BC9" w:rsidRPr="00344BC9" w:rsidRDefault="00344BC9" w:rsidP="001E401E">
            <w:pPr>
              <w:jc w:val="center"/>
              <w:rPr>
                <w:b/>
                <w:lang w:val="es-ES"/>
              </w:rPr>
            </w:pPr>
          </w:p>
          <w:p w:rsidR="00344BC9" w:rsidRPr="00344BC9" w:rsidRDefault="00344BC9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6520" w:type="dxa"/>
            <w:gridSpan w:val="2"/>
          </w:tcPr>
          <w:p w:rsidR="00C01BED" w:rsidRPr="00344BC9" w:rsidRDefault="00C01BED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3324" w:type="dxa"/>
            <w:gridSpan w:val="2"/>
          </w:tcPr>
          <w:p w:rsidR="00C01BED" w:rsidRPr="001E401E" w:rsidRDefault="00C01BED" w:rsidP="001E401E">
            <w:pPr>
              <w:jc w:val="center"/>
              <w:rPr>
                <w:lang w:val="es-ES"/>
              </w:rPr>
            </w:pPr>
          </w:p>
        </w:tc>
      </w:tr>
      <w:tr w:rsidR="00C01BED" w:rsidRPr="001E401E" w:rsidTr="002045CE">
        <w:trPr>
          <w:trHeight w:val="154"/>
        </w:trPr>
        <w:tc>
          <w:tcPr>
            <w:tcW w:w="1668" w:type="dxa"/>
          </w:tcPr>
          <w:p w:rsidR="00C01BED" w:rsidRPr="00344BC9" w:rsidRDefault="00C01BED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2835" w:type="dxa"/>
          </w:tcPr>
          <w:p w:rsidR="00C01BED" w:rsidRPr="00344BC9" w:rsidRDefault="00C01BED" w:rsidP="001E401E">
            <w:pPr>
              <w:jc w:val="center"/>
              <w:rPr>
                <w:b/>
                <w:lang w:val="es-ES"/>
              </w:rPr>
            </w:pPr>
          </w:p>
          <w:p w:rsidR="00344BC9" w:rsidRPr="00344BC9" w:rsidRDefault="00344BC9" w:rsidP="001E401E">
            <w:pPr>
              <w:jc w:val="center"/>
              <w:rPr>
                <w:b/>
                <w:lang w:val="es-ES"/>
              </w:rPr>
            </w:pPr>
          </w:p>
          <w:p w:rsidR="00344BC9" w:rsidRPr="00344BC9" w:rsidRDefault="00344BC9" w:rsidP="001E401E">
            <w:pPr>
              <w:jc w:val="center"/>
              <w:rPr>
                <w:b/>
                <w:lang w:val="es-ES"/>
              </w:rPr>
            </w:pPr>
          </w:p>
          <w:p w:rsidR="00344BC9" w:rsidRPr="00344BC9" w:rsidRDefault="00344BC9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6520" w:type="dxa"/>
            <w:gridSpan w:val="2"/>
          </w:tcPr>
          <w:p w:rsidR="00C01BED" w:rsidRPr="00344BC9" w:rsidRDefault="00C01BED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3324" w:type="dxa"/>
            <w:gridSpan w:val="2"/>
          </w:tcPr>
          <w:p w:rsidR="00C01BED" w:rsidRPr="001E401E" w:rsidRDefault="00C01BED" w:rsidP="001E401E">
            <w:pPr>
              <w:jc w:val="center"/>
              <w:rPr>
                <w:lang w:val="es-ES"/>
              </w:rPr>
            </w:pPr>
          </w:p>
        </w:tc>
      </w:tr>
      <w:tr w:rsidR="00C01BED" w:rsidRPr="001E401E" w:rsidTr="002045CE">
        <w:trPr>
          <w:trHeight w:val="167"/>
        </w:trPr>
        <w:tc>
          <w:tcPr>
            <w:tcW w:w="1668" w:type="dxa"/>
          </w:tcPr>
          <w:p w:rsidR="00C01BED" w:rsidRPr="00344BC9" w:rsidRDefault="00C01BED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2835" w:type="dxa"/>
          </w:tcPr>
          <w:p w:rsidR="00C01BED" w:rsidRPr="00344BC9" w:rsidRDefault="00C01BED" w:rsidP="001E401E">
            <w:pPr>
              <w:jc w:val="center"/>
              <w:rPr>
                <w:b/>
                <w:lang w:val="es-ES"/>
              </w:rPr>
            </w:pPr>
          </w:p>
          <w:p w:rsidR="00344BC9" w:rsidRPr="00344BC9" w:rsidRDefault="00344BC9" w:rsidP="001E401E">
            <w:pPr>
              <w:jc w:val="center"/>
              <w:rPr>
                <w:b/>
                <w:lang w:val="es-ES"/>
              </w:rPr>
            </w:pPr>
          </w:p>
          <w:p w:rsidR="00344BC9" w:rsidRPr="00344BC9" w:rsidRDefault="00344BC9" w:rsidP="001E401E">
            <w:pPr>
              <w:jc w:val="center"/>
              <w:rPr>
                <w:b/>
                <w:lang w:val="es-ES"/>
              </w:rPr>
            </w:pPr>
          </w:p>
          <w:p w:rsidR="00344BC9" w:rsidRPr="00344BC9" w:rsidRDefault="00344BC9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6520" w:type="dxa"/>
            <w:gridSpan w:val="2"/>
          </w:tcPr>
          <w:p w:rsidR="00C01BED" w:rsidRPr="00344BC9" w:rsidRDefault="00C01BED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3324" w:type="dxa"/>
            <w:gridSpan w:val="2"/>
          </w:tcPr>
          <w:p w:rsidR="00C01BED" w:rsidRPr="001E401E" w:rsidRDefault="00C01BED" w:rsidP="001E401E">
            <w:pPr>
              <w:jc w:val="center"/>
              <w:rPr>
                <w:lang w:val="es-ES"/>
              </w:rPr>
            </w:pPr>
          </w:p>
        </w:tc>
      </w:tr>
      <w:tr w:rsidR="005E1E08" w:rsidRPr="001E401E" w:rsidTr="002045CE">
        <w:trPr>
          <w:trHeight w:val="154"/>
        </w:trPr>
        <w:tc>
          <w:tcPr>
            <w:tcW w:w="1668" w:type="dxa"/>
          </w:tcPr>
          <w:p w:rsidR="005E1E08" w:rsidRPr="00344BC9" w:rsidRDefault="005E1E08" w:rsidP="00FF7635">
            <w:pPr>
              <w:jc w:val="center"/>
              <w:rPr>
                <w:b/>
                <w:sz w:val="22"/>
                <w:szCs w:val="22"/>
                <w:lang w:val="es-ES"/>
              </w:rPr>
            </w:pPr>
            <w:r w:rsidRPr="00344BC9">
              <w:rPr>
                <w:b/>
                <w:sz w:val="22"/>
                <w:szCs w:val="22"/>
                <w:lang w:val="es-ES"/>
              </w:rPr>
              <w:lastRenderedPageBreak/>
              <w:t>FECHA DEL REFUERZO</w:t>
            </w:r>
          </w:p>
        </w:tc>
        <w:tc>
          <w:tcPr>
            <w:tcW w:w="2835" w:type="dxa"/>
          </w:tcPr>
          <w:p w:rsidR="005E1E08" w:rsidRPr="00344BC9" w:rsidRDefault="005E1E08" w:rsidP="005E1E08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        </w:t>
            </w:r>
            <w:r w:rsidR="002045CE">
              <w:rPr>
                <w:b/>
                <w:lang w:val="es-ES"/>
              </w:rPr>
              <w:t>ALUMNADO    ATENDIDO</w:t>
            </w:r>
          </w:p>
        </w:tc>
        <w:tc>
          <w:tcPr>
            <w:tcW w:w="6520" w:type="dxa"/>
            <w:gridSpan w:val="2"/>
          </w:tcPr>
          <w:p w:rsidR="005E1E08" w:rsidRPr="00344BC9" w:rsidRDefault="005E1E08" w:rsidP="00FF7635">
            <w:pPr>
              <w:jc w:val="center"/>
              <w:rPr>
                <w:b/>
                <w:lang w:val="es-ES"/>
              </w:rPr>
            </w:pPr>
            <w:r w:rsidRPr="00344BC9">
              <w:rPr>
                <w:b/>
                <w:lang w:val="es-ES"/>
              </w:rPr>
              <w:t>ACTIVIDADES/ CONTENIDOS TRABAJADOS</w:t>
            </w:r>
          </w:p>
        </w:tc>
        <w:tc>
          <w:tcPr>
            <w:tcW w:w="3324" w:type="dxa"/>
            <w:gridSpan w:val="2"/>
          </w:tcPr>
          <w:p w:rsidR="005E1E08" w:rsidRPr="001E401E" w:rsidRDefault="005E1E08" w:rsidP="00FF7635">
            <w:pPr>
              <w:jc w:val="center"/>
              <w:rPr>
                <w:sz w:val="14"/>
                <w:szCs w:val="14"/>
                <w:lang w:val="es-ES"/>
              </w:rPr>
            </w:pPr>
          </w:p>
          <w:p w:rsidR="005E1E08" w:rsidRPr="005E1E08" w:rsidRDefault="005E1E08" w:rsidP="00FF7635">
            <w:pPr>
              <w:jc w:val="center"/>
              <w:rPr>
                <w:b/>
                <w:lang w:val="es-ES"/>
              </w:rPr>
            </w:pPr>
            <w:r w:rsidRPr="005E1E08">
              <w:rPr>
                <w:b/>
                <w:lang w:val="es-ES"/>
              </w:rPr>
              <w:t>OBSERVACIONES</w:t>
            </w:r>
          </w:p>
        </w:tc>
      </w:tr>
      <w:tr w:rsidR="005E1E08" w:rsidRPr="001E401E" w:rsidTr="002045CE">
        <w:trPr>
          <w:trHeight w:val="154"/>
        </w:trPr>
        <w:tc>
          <w:tcPr>
            <w:tcW w:w="1668" w:type="dxa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2835" w:type="dxa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6520" w:type="dxa"/>
            <w:gridSpan w:val="2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3324" w:type="dxa"/>
            <w:gridSpan w:val="2"/>
          </w:tcPr>
          <w:p w:rsidR="005E1E08" w:rsidRPr="001E401E" w:rsidRDefault="005E1E08" w:rsidP="001E401E">
            <w:pPr>
              <w:jc w:val="center"/>
              <w:rPr>
                <w:lang w:val="es-ES"/>
              </w:rPr>
            </w:pPr>
          </w:p>
        </w:tc>
      </w:tr>
      <w:tr w:rsidR="005E1E08" w:rsidRPr="001E401E" w:rsidTr="002045CE">
        <w:trPr>
          <w:trHeight w:val="167"/>
        </w:trPr>
        <w:tc>
          <w:tcPr>
            <w:tcW w:w="1668" w:type="dxa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2835" w:type="dxa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6520" w:type="dxa"/>
            <w:gridSpan w:val="2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3324" w:type="dxa"/>
            <w:gridSpan w:val="2"/>
          </w:tcPr>
          <w:p w:rsidR="005E1E08" w:rsidRPr="001E401E" w:rsidRDefault="005E1E08" w:rsidP="001E401E">
            <w:pPr>
              <w:jc w:val="center"/>
              <w:rPr>
                <w:lang w:val="es-ES"/>
              </w:rPr>
            </w:pPr>
          </w:p>
        </w:tc>
      </w:tr>
      <w:tr w:rsidR="005E1E08" w:rsidRPr="001E401E" w:rsidTr="002045CE">
        <w:trPr>
          <w:trHeight w:val="154"/>
        </w:trPr>
        <w:tc>
          <w:tcPr>
            <w:tcW w:w="1668" w:type="dxa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2835" w:type="dxa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6520" w:type="dxa"/>
            <w:gridSpan w:val="2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3324" w:type="dxa"/>
            <w:gridSpan w:val="2"/>
          </w:tcPr>
          <w:p w:rsidR="005E1E08" w:rsidRPr="001E401E" w:rsidRDefault="005E1E08" w:rsidP="001E401E">
            <w:pPr>
              <w:jc w:val="center"/>
              <w:rPr>
                <w:lang w:val="es-ES"/>
              </w:rPr>
            </w:pPr>
          </w:p>
        </w:tc>
      </w:tr>
      <w:tr w:rsidR="005E1E08" w:rsidRPr="001E401E" w:rsidTr="002045CE">
        <w:trPr>
          <w:trHeight w:val="154"/>
        </w:trPr>
        <w:tc>
          <w:tcPr>
            <w:tcW w:w="1668" w:type="dxa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2835" w:type="dxa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6520" w:type="dxa"/>
            <w:gridSpan w:val="2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3324" w:type="dxa"/>
            <w:gridSpan w:val="2"/>
          </w:tcPr>
          <w:p w:rsidR="005E1E08" w:rsidRPr="001E401E" w:rsidRDefault="005E1E08" w:rsidP="001E401E">
            <w:pPr>
              <w:jc w:val="center"/>
              <w:rPr>
                <w:lang w:val="es-ES"/>
              </w:rPr>
            </w:pPr>
          </w:p>
        </w:tc>
      </w:tr>
      <w:tr w:rsidR="005E1E08" w:rsidRPr="001E401E" w:rsidTr="002045CE">
        <w:trPr>
          <w:trHeight w:val="167"/>
        </w:trPr>
        <w:tc>
          <w:tcPr>
            <w:tcW w:w="1668" w:type="dxa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2835" w:type="dxa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6520" w:type="dxa"/>
            <w:gridSpan w:val="2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3324" w:type="dxa"/>
            <w:gridSpan w:val="2"/>
          </w:tcPr>
          <w:p w:rsidR="005E1E08" w:rsidRPr="001E401E" w:rsidRDefault="005E1E08" w:rsidP="001E401E">
            <w:pPr>
              <w:jc w:val="center"/>
              <w:rPr>
                <w:lang w:val="es-ES"/>
              </w:rPr>
            </w:pPr>
          </w:p>
        </w:tc>
      </w:tr>
      <w:tr w:rsidR="005E1E08" w:rsidRPr="001E401E" w:rsidTr="002045CE">
        <w:trPr>
          <w:trHeight w:val="167"/>
        </w:trPr>
        <w:tc>
          <w:tcPr>
            <w:tcW w:w="1668" w:type="dxa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2835" w:type="dxa"/>
          </w:tcPr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6520" w:type="dxa"/>
            <w:gridSpan w:val="2"/>
          </w:tcPr>
          <w:p w:rsidR="005E1E08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Default="005E1E08" w:rsidP="001E401E">
            <w:pPr>
              <w:jc w:val="center"/>
              <w:rPr>
                <w:b/>
                <w:lang w:val="es-ES"/>
              </w:rPr>
            </w:pPr>
          </w:p>
          <w:p w:rsidR="005E1E08" w:rsidRPr="00344BC9" w:rsidRDefault="005E1E08" w:rsidP="001E401E">
            <w:pPr>
              <w:jc w:val="center"/>
              <w:rPr>
                <w:b/>
                <w:lang w:val="es-ES"/>
              </w:rPr>
            </w:pPr>
          </w:p>
        </w:tc>
        <w:tc>
          <w:tcPr>
            <w:tcW w:w="3324" w:type="dxa"/>
            <w:gridSpan w:val="2"/>
          </w:tcPr>
          <w:p w:rsidR="005E1E08" w:rsidRPr="001E401E" w:rsidRDefault="005E1E08" w:rsidP="001E401E">
            <w:pPr>
              <w:jc w:val="center"/>
              <w:rPr>
                <w:lang w:val="es-ES"/>
              </w:rPr>
            </w:pPr>
          </w:p>
        </w:tc>
      </w:tr>
    </w:tbl>
    <w:p w:rsidR="009229EF" w:rsidRDefault="009229EF" w:rsidP="00477DAD">
      <w:pPr>
        <w:rPr>
          <w:lang w:val="es-ES"/>
        </w:rPr>
      </w:pPr>
    </w:p>
    <w:p w:rsidR="009229EF" w:rsidRDefault="009229EF" w:rsidP="00477DAD">
      <w:pPr>
        <w:rPr>
          <w:lang w:val="es-ES"/>
        </w:rPr>
      </w:pPr>
    </w:p>
    <w:p w:rsidR="009229EF" w:rsidRDefault="009229EF" w:rsidP="00477DAD">
      <w:pPr>
        <w:rPr>
          <w:lang w:val="es-ES"/>
        </w:rPr>
      </w:pPr>
    </w:p>
    <w:p w:rsidR="009229EF" w:rsidRDefault="009229EF" w:rsidP="00477DAD">
      <w:pPr>
        <w:rPr>
          <w:lang w:val="es-ES"/>
        </w:rPr>
      </w:pPr>
    </w:p>
    <w:p w:rsidR="009229EF" w:rsidRDefault="009229EF" w:rsidP="00477DAD">
      <w:pPr>
        <w:rPr>
          <w:lang w:val="es-ES"/>
        </w:rPr>
      </w:pPr>
    </w:p>
    <w:p w:rsidR="009229EF" w:rsidRDefault="009229EF" w:rsidP="00477DAD">
      <w:pPr>
        <w:rPr>
          <w:lang w:val="es-ES"/>
        </w:rPr>
      </w:pPr>
    </w:p>
    <w:p w:rsidR="009229EF" w:rsidRDefault="009229EF" w:rsidP="00477DAD">
      <w:pPr>
        <w:rPr>
          <w:lang w:val="es-ES"/>
        </w:rPr>
      </w:pPr>
    </w:p>
    <w:p w:rsidR="009229EF" w:rsidRDefault="009229EF" w:rsidP="00477DAD">
      <w:pPr>
        <w:rPr>
          <w:lang w:val="es-ES"/>
        </w:rPr>
      </w:pPr>
    </w:p>
    <w:p w:rsidR="009229EF" w:rsidRDefault="009229EF" w:rsidP="00477DAD">
      <w:pPr>
        <w:rPr>
          <w:lang w:val="es-ES"/>
        </w:rPr>
      </w:pPr>
    </w:p>
    <w:p w:rsidR="009229EF" w:rsidRDefault="009229EF" w:rsidP="00477DAD">
      <w:pPr>
        <w:rPr>
          <w:lang w:val="es-ES"/>
        </w:rPr>
      </w:pPr>
    </w:p>
    <w:p w:rsidR="009229EF" w:rsidRDefault="009229EF" w:rsidP="00477DAD">
      <w:pPr>
        <w:rPr>
          <w:lang w:val="es-ES"/>
        </w:rPr>
      </w:pPr>
    </w:p>
    <w:p w:rsidR="009229EF" w:rsidRDefault="009229EF" w:rsidP="00477DAD">
      <w:pPr>
        <w:rPr>
          <w:lang w:val="es-ES"/>
        </w:rPr>
      </w:pPr>
    </w:p>
    <w:p w:rsidR="009229EF" w:rsidRDefault="009229EF" w:rsidP="00477DAD">
      <w:pPr>
        <w:rPr>
          <w:lang w:val="es-ES"/>
        </w:rPr>
      </w:pPr>
    </w:p>
    <w:p w:rsidR="009229EF" w:rsidRDefault="009229EF" w:rsidP="00477DAD">
      <w:pPr>
        <w:rPr>
          <w:lang w:val="es-ES"/>
        </w:rPr>
      </w:pPr>
    </w:p>
    <w:p w:rsidR="009229EF" w:rsidRDefault="009229EF" w:rsidP="00477DAD">
      <w:pPr>
        <w:rPr>
          <w:lang w:val="es-ES"/>
        </w:rPr>
      </w:pPr>
    </w:p>
    <w:p w:rsidR="009229EF" w:rsidRDefault="009229EF" w:rsidP="00477DAD">
      <w:pPr>
        <w:rPr>
          <w:lang w:val="es-ES"/>
        </w:rPr>
      </w:pPr>
    </w:p>
    <w:p w:rsidR="009229EF" w:rsidRDefault="009229EF" w:rsidP="00477DAD">
      <w:pPr>
        <w:rPr>
          <w:lang w:val="es-ES"/>
        </w:rPr>
      </w:pPr>
    </w:p>
    <w:p w:rsidR="009229EF" w:rsidRDefault="009229EF" w:rsidP="00344BC9">
      <w:pPr>
        <w:rPr>
          <w:sz w:val="144"/>
          <w:szCs w:val="144"/>
          <w:lang w:val="es-ES"/>
        </w:rPr>
      </w:pPr>
    </w:p>
    <w:p w:rsidR="009229EF" w:rsidRDefault="009229EF" w:rsidP="009229EF">
      <w:pPr>
        <w:jc w:val="center"/>
        <w:rPr>
          <w:sz w:val="36"/>
          <w:szCs w:val="36"/>
          <w:lang w:val="es-ES"/>
        </w:rPr>
      </w:pPr>
    </w:p>
    <w:p w:rsidR="009229EF" w:rsidRDefault="009229EF" w:rsidP="009229EF">
      <w:pPr>
        <w:jc w:val="center"/>
        <w:rPr>
          <w:sz w:val="36"/>
          <w:szCs w:val="36"/>
          <w:lang w:val="es-ES"/>
        </w:rPr>
      </w:pPr>
    </w:p>
    <w:p w:rsidR="009229EF" w:rsidRDefault="009229EF" w:rsidP="009229EF">
      <w:pPr>
        <w:jc w:val="center"/>
        <w:rPr>
          <w:sz w:val="36"/>
          <w:szCs w:val="36"/>
          <w:lang w:val="es-ES"/>
        </w:rPr>
      </w:pPr>
    </w:p>
    <w:p w:rsidR="009229EF" w:rsidRDefault="009229EF" w:rsidP="009229EF">
      <w:pPr>
        <w:jc w:val="center"/>
        <w:rPr>
          <w:sz w:val="36"/>
          <w:szCs w:val="36"/>
          <w:lang w:val="es-ES"/>
        </w:rPr>
      </w:pPr>
    </w:p>
    <w:p w:rsidR="009229EF" w:rsidRDefault="009229EF" w:rsidP="009229EF">
      <w:pPr>
        <w:jc w:val="center"/>
        <w:rPr>
          <w:sz w:val="36"/>
          <w:szCs w:val="36"/>
          <w:lang w:val="es-ES"/>
        </w:rPr>
      </w:pPr>
    </w:p>
    <w:p w:rsidR="009229EF" w:rsidRPr="009229EF" w:rsidRDefault="009229EF" w:rsidP="009229EF">
      <w:pPr>
        <w:jc w:val="right"/>
        <w:rPr>
          <w:sz w:val="56"/>
          <w:szCs w:val="56"/>
          <w:lang w:val="es-ES"/>
        </w:rPr>
      </w:pPr>
    </w:p>
    <w:p w:rsidR="009229EF" w:rsidRPr="009229EF" w:rsidRDefault="009229EF" w:rsidP="009229EF">
      <w:pPr>
        <w:jc w:val="right"/>
        <w:rPr>
          <w:sz w:val="56"/>
          <w:szCs w:val="56"/>
          <w:lang w:val="es-ES"/>
        </w:rPr>
      </w:pPr>
    </w:p>
    <w:sectPr w:rsidR="009229EF" w:rsidRPr="009229EF" w:rsidSect="00344BC9">
      <w:headerReference w:type="default" r:id="rId7"/>
      <w:pgSz w:w="16838" w:h="11906" w:orient="landscape"/>
      <w:pgMar w:top="1416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136" w:rsidRDefault="00733136">
      <w:r>
        <w:separator/>
      </w:r>
    </w:p>
  </w:endnote>
  <w:endnote w:type="continuationSeparator" w:id="1">
    <w:p w:rsidR="00733136" w:rsidRDefault="007331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136" w:rsidRDefault="00733136">
      <w:r>
        <w:separator/>
      </w:r>
    </w:p>
  </w:footnote>
  <w:footnote w:type="continuationSeparator" w:id="1">
    <w:p w:rsidR="00733136" w:rsidRDefault="0073313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2AAC" w:rsidRDefault="009A6E6B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9.5pt;height:63.6pt">
          <v:imagedata r:id="rId1" o:title="Cabecera cole apaisada con texto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24E2C1F"/>
    <w:multiLevelType w:val="multilevel"/>
    <w:tmpl w:val="9A0C42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B612E01"/>
    <w:multiLevelType w:val="multilevel"/>
    <w:tmpl w:val="557284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1BBF2ECF"/>
    <w:multiLevelType w:val="hybridMultilevel"/>
    <w:tmpl w:val="0BC870AC"/>
    <w:lvl w:ilvl="0" w:tplc="F5BA901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077483"/>
    <w:multiLevelType w:val="hybridMultilevel"/>
    <w:tmpl w:val="43C8A8D0"/>
    <w:lvl w:ilvl="0" w:tplc="F5BA901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FC0422"/>
    <w:multiLevelType w:val="multilevel"/>
    <w:tmpl w:val="961E651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34763E6B"/>
    <w:multiLevelType w:val="hybridMultilevel"/>
    <w:tmpl w:val="877630FA"/>
    <w:lvl w:ilvl="0" w:tplc="F5BA9018">
      <w:start w:val="1"/>
      <w:numFmt w:val="bullet"/>
      <w:lvlText w:val="o"/>
      <w:lvlJc w:val="left"/>
      <w:pPr>
        <w:tabs>
          <w:tab w:val="num" w:pos="1089"/>
        </w:tabs>
        <w:ind w:left="1089" w:hanging="360"/>
      </w:pPr>
      <w:rPr>
        <w:rFonts w:ascii="Courier New" w:hAnsi="Courier New" w:hint="default"/>
      </w:rPr>
    </w:lvl>
    <w:lvl w:ilvl="1" w:tplc="0C0A0003">
      <w:start w:val="1"/>
      <w:numFmt w:val="bullet"/>
      <w:lvlText w:val="o"/>
      <w:lvlJc w:val="left"/>
      <w:pPr>
        <w:tabs>
          <w:tab w:val="num" w:pos="1809"/>
        </w:tabs>
        <w:ind w:left="180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9"/>
        </w:tabs>
        <w:ind w:left="252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9"/>
        </w:tabs>
        <w:ind w:left="324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9"/>
        </w:tabs>
        <w:ind w:left="396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9"/>
        </w:tabs>
        <w:ind w:left="468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9"/>
        </w:tabs>
        <w:ind w:left="540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9"/>
        </w:tabs>
        <w:ind w:left="612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9"/>
        </w:tabs>
        <w:ind w:left="6849" w:hanging="360"/>
      </w:pPr>
      <w:rPr>
        <w:rFonts w:ascii="Wingdings" w:hAnsi="Wingdings" w:hint="default"/>
      </w:rPr>
    </w:lvl>
  </w:abstractNum>
  <w:abstractNum w:abstractNumId="12">
    <w:nsid w:val="35443C8C"/>
    <w:multiLevelType w:val="hybridMultilevel"/>
    <w:tmpl w:val="53C0794A"/>
    <w:lvl w:ilvl="0" w:tplc="653C30A4">
      <w:start w:val="2"/>
      <w:numFmt w:val="lowerLetter"/>
      <w:lvlText w:val="%1."/>
      <w:lvlJc w:val="left"/>
      <w:pPr>
        <w:tabs>
          <w:tab w:val="num" w:pos="705"/>
        </w:tabs>
        <w:ind w:left="705" w:hanging="585"/>
      </w:pPr>
    </w:lvl>
    <w:lvl w:ilvl="1" w:tplc="0C0A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3">
    <w:nsid w:val="399600D7"/>
    <w:multiLevelType w:val="hybridMultilevel"/>
    <w:tmpl w:val="4BE88686"/>
    <w:lvl w:ilvl="0" w:tplc="F5BA901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9C2278"/>
    <w:multiLevelType w:val="hybridMultilevel"/>
    <w:tmpl w:val="1A98BD8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9F7A2A"/>
    <w:multiLevelType w:val="multilevel"/>
    <w:tmpl w:val="D01678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48147875"/>
    <w:multiLevelType w:val="multilevel"/>
    <w:tmpl w:val="FEEA01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48C2788C"/>
    <w:multiLevelType w:val="multilevel"/>
    <w:tmpl w:val="43C8A8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D6E2D67"/>
    <w:multiLevelType w:val="hybridMultilevel"/>
    <w:tmpl w:val="E5FA496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4A7430B"/>
    <w:multiLevelType w:val="hybridMultilevel"/>
    <w:tmpl w:val="9AF41B7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106662"/>
    <w:multiLevelType w:val="hybridMultilevel"/>
    <w:tmpl w:val="351E4C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F655FC3"/>
    <w:multiLevelType w:val="hybridMultilevel"/>
    <w:tmpl w:val="1172BB06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348040C"/>
    <w:multiLevelType w:val="hybridMultilevel"/>
    <w:tmpl w:val="BA666602"/>
    <w:lvl w:ilvl="0" w:tplc="99B4273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5D14F7"/>
    <w:multiLevelType w:val="multilevel"/>
    <w:tmpl w:val="E99A4F8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20"/>
  </w:num>
  <w:num w:numId="2">
    <w:abstractNumId w:val="14"/>
  </w:num>
  <w:num w:numId="3">
    <w:abstractNumId w:val="18"/>
  </w:num>
  <w:num w:numId="4">
    <w:abstractNumId w:val="19"/>
  </w:num>
  <w:num w:numId="5">
    <w:abstractNumId w:val="21"/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15"/>
  </w:num>
  <w:num w:numId="14">
    <w:abstractNumId w:val="16"/>
  </w:num>
  <w:num w:numId="15">
    <w:abstractNumId w:val="23"/>
  </w:num>
  <w:num w:numId="16">
    <w:abstractNumId w:val="6"/>
  </w:num>
  <w:num w:numId="17">
    <w:abstractNumId w:val="7"/>
  </w:num>
  <w:num w:numId="18">
    <w:abstractNumId w:val="10"/>
  </w:num>
  <w:num w:numId="19">
    <w:abstractNumId w:val="11"/>
  </w:num>
  <w:num w:numId="20">
    <w:abstractNumId w:val="13"/>
  </w:num>
  <w:num w:numId="21">
    <w:abstractNumId w:val="8"/>
  </w:num>
  <w:num w:numId="22">
    <w:abstractNumId w:val="9"/>
  </w:num>
  <w:num w:numId="23">
    <w:abstractNumId w:val="17"/>
  </w:num>
  <w:num w:numId="24">
    <w:abstractNumId w:val="22"/>
  </w:num>
  <w:num w:numId="25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oNotTrackMoves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4E03"/>
    <w:rsid w:val="00075336"/>
    <w:rsid w:val="00127325"/>
    <w:rsid w:val="00130936"/>
    <w:rsid w:val="00131A9A"/>
    <w:rsid w:val="001C5925"/>
    <w:rsid w:val="001E034B"/>
    <w:rsid w:val="001E401E"/>
    <w:rsid w:val="002045CE"/>
    <w:rsid w:val="00215856"/>
    <w:rsid w:val="00256416"/>
    <w:rsid w:val="00261A7B"/>
    <w:rsid w:val="00284BA6"/>
    <w:rsid w:val="00284F6D"/>
    <w:rsid w:val="00296373"/>
    <w:rsid w:val="002A712D"/>
    <w:rsid w:val="002E38A8"/>
    <w:rsid w:val="002F0372"/>
    <w:rsid w:val="002F1893"/>
    <w:rsid w:val="002F5768"/>
    <w:rsid w:val="0030579A"/>
    <w:rsid w:val="003176C6"/>
    <w:rsid w:val="00317DDA"/>
    <w:rsid w:val="003342EB"/>
    <w:rsid w:val="0033667D"/>
    <w:rsid w:val="00344BC9"/>
    <w:rsid w:val="00352CCD"/>
    <w:rsid w:val="00385E50"/>
    <w:rsid w:val="003927DA"/>
    <w:rsid w:val="003A2941"/>
    <w:rsid w:val="003B0F26"/>
    <w:rsid w:val="003C728D"/>
    <w:rsid w:val="003D6E1D"/>
    <w:rsid w:val="003E1ADA"/>
    <w:rsid w:val="003F5057"/>
    <w:rsid w:val="00422658"/>
    <w:rsid w:val="0042265D"/>
    <w:rsid w:val="00424530"/>
    <w:rsid w:val="00435FF1"/>
    <w:rsid w:val="00442BEC"/>
    <w:rsid w:val="00477DAD"/>
    <w:rsid w:val="00485F21"/>
    <w:rsid w:val="00497FBB"/>
    <w:rsid w:val="004A2D05"/>
    <w:rsid w:val="004B0F65"/>
    <w:rsid w:val="00524F36"/>
    <w:rsid w:val="005403F9"/>
    <w:rsid w:val="005465B7"/>
    <w:rsid w:val="0057334C"/>
    <w:rsid w:val="005C13C0"/>
    <w:rsid w:val="005E1E08"/>
    <w:rsid w:val="00605416"/>
    <w:rsid w:val="00681881"/>
    <w:rsid w:val="006C35A9"/>
    <w:rsid w:val="006C3CE8"/>
    <w:rsid w:val="007143D2"/>
    <w:rsid w:val="00733136"/>
    <w:rsid w:val="00773DAC"/>
    <w:rsid w:val="007746BE"/>
    <w:rsid w:val="00776883"/>
    <w:rsid w:val="00777AA0"/>
    <w:rsid w:val="007919B7"/>
    <w:rsid w:val="00794E03"/>
    <w:rsid w:val="007B0B15"/>
    <w:rsid w:val="008138A6"/>
    <w:rsid w:val="008700A8"/>
    <w:rsid w:val="0087622E"/>
    <w:rsid w:val="008A25DF"/>
    <w:rsid w:val="008F41C3"/>
    <w:rsid w:val="009220CE"/>
    <w:rsid w:val="009229EF"/>
    <w:rsid w:val="00924B70"/>
    <w:rsid w:val="00937CE3"/>
    <w:rsid w:val="0094420E"/>
    <w:rsid w:val="0094476D"/>
    <w:rsid w:val="00981762"/>
    <w:rsid w:val="009A6E6B"/>
    <w:rsid w:val="009B1291"/>
    <w:rsid w:val="009C6E4C"/>
    <w:rsid w:val="009E39FD"/>
    <w:rsid w:val="00A0656D"/>
    <w:rsid w:val="00A12AAC"/>
    <w:rsid w:val="00A5069C"/>
    <w:rsid w:val="00A579FE"/>
    <w:rsid w:val="00A857D1"/>
    <w:rsid w:val="00AF061B"/>
    <w:rsid w:val="00B80403"/>
    <w:rsid w:val="00B81E47"/>
    <w:rsid w:val="00BD5F0B"/>
    <w:rsid w:val="00C01BED"/>
    <w:rsid w:val="00C33855"/>
    <w:rsid w:val="00CF4067"/>
    <w:rsid w:val="00D26525"/>
    <w:rsid w:val="00D30DB8"/>
    <w:rsid w:val="00D36013"/>
    <w:rsid w:val="00D504E7"/>
    <w:rsid w:val="00D8578A"/>
    <w:rsid w:val="00D86753"/>
    <w:rsid w:val="00D91B4F"/>
    <w:rsid w:val="00D91F27"/>
    <w:rsid w:val="00DD652C"/>
    <w:rsid w:val="00E15934"/>
    <w:rsid w:val="00E42696"/>
    <w:rsid w:val="00E50230"/>
    <w:rsid w:val="00E879C7"/>
    <w:rsid w:val="00EB0CA5"/>
    <w:rsid w:val="00F03B1A"/>
    <w:rsid w:val="00F33BBA"/>
    <w:rsid w:val="00F47624"/>
    <w:rsid w:val="00F6080C"/>
    <w:rsid w:val="00F723BC"/>
    <w:rsid w:val="00F830F6"/>
    <w:rsid w:val="00FC65E0"/>
    <w:rsid w:val="00FE0792"/>
    <w:rsid w:val="00FE4974"/>
    <w:rsid w:val="00FF6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5E0"/>
    <w:pPr>
      <w:widowControl w:val="0"/>
      <w:suppressAutoHyphens/>
    </w:pPr>
    <w:rPr>
      <w:rFonts w:eastAsia="DejaVu Sans"/>
      <w:kern w:val="1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12AA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12AAC"/>
    <w:pPr>
      <w:tabs>
        <w:tab w:val="center" w:pos="4252"/>
        <w:tab w:val="right" w:pos="8504"/>
      </w:tabs>
    </w:pPr>
  </w:style>
  <w:style w:type="character" w:styleId="Hipervnculo">
    <w:name w:val="Hyperlink"/>
    <w:rsid w:val="0094476D"/>
    <w:rPr>
      <w:color w:val="0000FF"/>
      <w:u w:val="single"/>
    </w:rPr>
  </w:style>
  <w:style w:type="paragraph" w:styleId="Textosinformato">
    <w:name w:val="Plain Text"/>
    <w:basedOn w:val="Normal"/>
    <w:link w:val="TextosinformatoCar"/>
    <w:rsid w:val="00FE4974"/>
    <w:pPr>
      <w:widowControl/>
      <w:suppressAutoHyphens w:val="0"/>
    </w:pPr>
    <w:rPr>
      <w:rFonts w:ascii="Courier New" w:eastAsia="Times New Roman" w:hAnsi="Courier New"/>
      <w:kern w:val="0"/>
      <w:sz w:val="20"/>
      <w:szCs w:val="20"/>
      <w:lang/>
    </w:rPr>
  </w:style>
  <w:style w:type="character" w:customStyle="1" w:styleId="TextosinformatoCar">
    <w:name w:val="Texto sin formato Car"/>
    <w:link w:val="Textosinformato"/>
    <w:rsid w:val="00FE4974"/>
    <w:rPr>
      <w:rFonts w:ascii="Courier New" w:hAnsi="Courier New" w:cs="Courier New"/>
    </w:rPr>
  </w:style>
  <w:style w:type="table" w:styleId="Tablaconcuadrcula">
    <w:name w:val="Table Grid"/>
    <w:basedOn w:val="Tablanormal"/>
    <w:rsid w:val="00DD65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229EF"/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link w:val="Textodeglobo"/>
    <w:uiPriority w:val="99"/>
    <w:semiHidden/>
    <w:rsid w:val="009229EF"/>
    <w:rPr>
      <w:rFonts w:ascii="Tahoma" w:eastAsia="DejaVu Sans" w:hAnsi="Tahoma" w:cs="Tahoma"/>
      <w:kern w:val="1"/>
      <w:sz w:val="16"/>
      <w:szCs w:val="16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148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CARPETA DE AULA</vt:lpstr>
    </vt:vector>
  </TitlesOfParts>
  <Company>Luffi</Company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CARPETA DE AULA</dc:title>
  <dc:creator>ANA PÉREZ</dc:creator>
  <cp:lastModifiedBy>Equipo</cp:lastModifiedBy>
  <cp:revision>10</cp:revision>
  <cp:lastPrinted>2016-10-18T11:52:00Z</cp:lastPrinted>
  <dcterms:created xsi:type="dcterms:W3CDTF">2016-11-07T20:22:00Z</dcterms:created>
  <dcterms:modified xsi:type="dcterms:W3CDTF">2017-06-01T07:59:00Z</dcterms:modified>
</cp:coreProperties>
</file>