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9B7" w:rsidRDefault="004A79B7"/>
    <w:p w:rsidR="00255E9C" w:rsidRPr="00D4655A" w:rsidRDefault="00255E9C" w:rsidP="00255E9C">
      <w:pPr>
        <w:spacing w:before="280" w:after="280"/>
        <w:jc w:val="center"/>
        <w:rPr>
          <w:rFonts w:ascii="Monotype Corsiva" w:hAnsi="Monotype Corsiva"/>
          <w:b/>
          <w:sz w:val="40"/>
          <w:szCs w:val="40"/>
          <w:u w:val="single"/>
        </w:rPr>
      </w:pPr>
      <w:r w:rsidRPr="00D4655A">
        <w:rPr>
          <w:rFonts w:ascii="Monotype Corsiva" w:hAnsi="Monotype Corsiva"/>
          <w:b/>
          <w:sz w:val="40"/>
          <w:szCs w:val="40"/>
          <w:u w:val="single"/>
        </w:rPr>
        <w:t>Grupo de trabajo por las competencias Básicas en el IES José María Torrijos</w:t>
      </w:r>
    </w:p>
    <w:p w:rsidR="00255E9C" w:rsidRPr="008E2C71" w:rsidRDefault="00255E9C" w:rsidP="00255E9C">
      <w:pPr>
        <w:spacing w:before="280" w:after="280"/>
        <w:ind w:left="-567" w:firstLine="283"/>
        <w:jc w:val="both"/>
        <w:rPr>
          <w:rFonts w:ascii="Monotype Corsiva" w:hAnsi="Monotype Corsiva"/>
          <w:sz w:val="32"/>
          <w:szCs w:val="32"/>
          <w:u w:val="single"/>
        </w:rPr>
      </w:pPr>
      <w:r w:rsidRPr="008E2C71">
        <w:rPr>
          <w:rFonts w:ascii="Monotype Corsiva" w:hAnsi="Monotype Corsiva"/>
          <w:sz w:val="32"/>
          <w:szCs w:val="32"/>
          <w:u w:val="single"/>
        </w:rPr>
        <w:t>Departamento de  Música</w:t>
      </w:r>
    </w:p>
    <w:p w:rsidR="00255E9C" w:rsidRPr="00D4655A" w:rsidRDefault="00255E9C" w:rsidP="00255E9C">
      <w:pPr>
        <w:spacing w:before="280" w:after="280"/>
        <w:ind w:left="-567" w:firstLine="283"/>
        <w:jc w:val="both"/>
        <w:rPr>
          <w:rFonts w:ascii="Monotype Corsiva" w:hAnsi="Monotype Corsiva"/>
          <w:b/>
          <w:bCs/>
          <w:sz w:val="32"/>
          <w:szCs w:val="32"/>
          <w:u w:val="single"/>
        </w:rPr>
      </w:pPr>
      <w:r w:rsidRPr="00D4655A">
        <w:rPr>
          <w:rFonts w:ascii="Monotype Corsiva" w:hAnsi="Monotype Corsiva"/>
          <w:b/>
          <w:bCs/>
          <w:sz w:val="32"/>
          <w:szCs w:val="32"/>
          <w:u w:val="single"/>
        </w:rPr>
        <w:t>DESCRIPCIÓN:</w:t>
      </w:r>
    </w:p>
    <w:p w:rsidR="00255E9C" w:rsidRPr="00D4655A" w:rsidRDefault="00255E9C" w:rsidP="00255E9C">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 xml:space="preserve">Desde el grupo de trabajo por las competencias Básicas en el IES José María Torrijos el Departamento de Música  </w:t>
      </w:r>
      <w:proofErr w:type="gramStart"/>
      <w:r w:rsidRPr="00D4655A">
        <w:rPr>
          <w:rFonts w:ascii="Monotype Corsiva" w:hAnsi="Monotype Corsiva"/>
          <w:sz w:val="32"/>
          <w:szCs w:val="32"/>
        </w:rPr>
        <w:t>a</w:t>
      </w:r>
      <w:proofErr w:type="gramEnd"/>
      <w:r w:rsidRPr="00D4655A">
        <w:rPr>
          <w:rFonts w:ascii="Monotype Corsiva" w:hAnsi="Monotype Corsiva"/>
          <w:sz w:val="32"/>
          <w:szCs w:val="32"/>
        </w:rPr>
        <w:t xml:space="preserve"> buscado trabajarlas a través de los valores centrándose en un enfoque interdisciplinar. El Departamento </w:t>
      </w:r>
      <w:proofErr w:type="spellStart"/>
      <w:proofErr w:type="gramStart"/>
      <w:r w:rsidRPr="00D4655A">
        <w:rPr>
          <w:rFonts w:ascii="Monotype Corsiva" w:hAnsi="Monotype Corsiva"/>
          <w:sz w:val="32"/>
          <w:szCs w:val="32"/>
        </w:rPr>
        <w:t>a</w:t>
      </w:r>
      <w:proofErr w:type="spellEnd"/>
      <w:proofErr w:type="gramEnd"/>
      <w:r w:rsidRPr="00D4655A">
        <w:rPr>
          <w:rFonts w:ascii="Monotype Corsiva" w:hAnsi="Monotype Corsiva"/>
          <w:sz w:val="32"/>
          <w:szCs w:val="32"/>
        </w:rPr>
        <w:t xml:space="preserve">  pretendido  transformar la realidad socio-educativa tanto de nuestro centro como de su entorno a través de la búsqueda, estudio e interpretación musical desde diferentes áreas. Su objetivo principal no es otro que el aprendizaje de valores de nuestro alumnado a través de la música pero desde un enfoque globalizador, trabajando las competencias básicas, potenciando el trabajo interdepartamental y la mejora en nuestra praxis educativa.</w:t>
      </w:r>
    </w:p>
    <w:p w:rsidR="00255E9C" w:rsidRPr="00D4655A" w:rsidRDefault="00255E9C" w:rsidP="00255E9C">
      <w:pPr>
        <w:spacing w:before="280" w:after="280"/>
        <w:ind w:left="-567" w:firstLine="283"/>
        <w:jc w:val="both"/>
        <w:rPr>
          <w:rFonts w:ascii="Monotype Corsiva" w:hAnsi="Monotype Corsiva"/>
          <w:b/>
          <w:bCs/>
          <w:sz w:val="32"/>
          <w:szCs w:val="32"/>
          <w:u w:val="single"/>
        </w:rPr>
      </w:pPr>
      <w:r w:rsidRPr="00D4655A">
        <w:rPr>
          <w:rFonts w:ascii="Monotype Corsiva" w:hAnsi="Monotype Corsiva"/>
          <w:b/>
          <w:bCs/>
          <w:sz w:val="32"/>
          <w:szCs w:val="32"/>
          <w:u w:val="single"/>
        </w:rPr>
        <w:t>JUSTIFICACIÓN:</w:t>
      </w:r>
    </w:p>
    <w:p w:rsidR="00255E9C" w:rsidRPr="00D4655A" w:rsidRDefault="00255E9C" w:rsidP="00255E9C">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La música no es sólo un lenguaje técnico es también una fuente válida de información y abordaje de múltiples fenómenos sociales, y considerando que éstos son portadores de cultura y fuente de las manifestaciones musicales formales e informales, pretendemos acercar esta sensibilidad musical al entorno del aula-centro</w:t>
      </w:r>
    </w:p>
    <w:p w:rsidR="00255E9C" w:rsidRPr="00D4655A" w:rsidRDefault="00255E9C" w:rsidP="00255E9C">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A través de la música hemos pretendido desarrollar una actitud responsable de respeto hacia los demás, que favoreciera un clima propicio para la libertad personal, el aprendizaje y la convivencia, al mismo tiempo que estimular la iniciativa personal y el hábito de trabajo en equipo, aceptando las normas y</w:t>
      </w:r>
      <w:r>
        <w:rPr>
          <w:rFonts w:ascii="Monotype Corsiva" w:hAnsi="Monotype Corsiva"/>
          <w:sz w:val="32"/>
          <w:szCs w:val="32"/>
        </w:rPr>
        <w:t xml:space="preserve"> reglas que previamente estable</w:t>
      </w:r>
      <w:r w:rsidRPr="00D4655A">
        <w:rPr>
          <w:rFonts w:ascii="Monotype Corsiva" w:hAnsi="Monotype Corsiva"/>
          <w:sz w:val="32"/>
          <w:szCs w:val="32"/>
        </w:rPr>
        <w:t>cimos a principio de curso.</w:t>
      </w:r>
    </w:p>
    <w:p w:rsidR="00255E9C" w:rsidRPr="00D4655A" w:rsidRDefault="00255E9C" w:rsidP="00255E9C">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Este grupo parte de la importancia que concedemos al trabajo en competencias dentro del IES José María Torrijos. Desde el Departamento de Música entendimos que resulta  complejo evaluar  dicha materia ya que responde a unas  necesidades humanas, y sirve a propósitos específicos, ya que esa es la esencia del arte. En ese sentido, se busca desarrollar el aprendizaje transversal relacionado con los valores humanos de nuestro alumnado a través de la búsqueda, análisis  e interpretación de obras musicales de distintas temáticas, estilos, lenguas, características técnicas, melódicas, armónicas y rítmicas con un sentimiento de compañerismo del que carecen otras disciplinas y que como ninguna ayuda a la consecución de las Competencias Básicas.</w:t>
      </w:r>
    </w:p>
    <w:p w:rsidR="00255E9C" w:rsidRPr="00AD3ACA" w:rsidRDefault="00255E9C" w:rsidP="00255E9C">
      <w:pPr>
        <w:spacing w:before="280" w:after="280"/>
        <w:ind w:left="-567" w:firstLine="283"/>
        <w:jc w:val="both"/>
        <w:rPr>
          <w:rFonts w:ascii="Monotype Corsiva" w:hAnsi="Monotype Corsiva"/>
          <w:sz w:val="32"/>
          <w:szCs w:val="32"/>
        </w:rPr>
      </w:pPr>
      <w:r w:rsidRPr="00D4655A">
        <w:rPr>
          <w:rFonts w:ascii="Monotype Corsiva" w:hAnsi="Monotype Corsiva"/>
          <w:sz w:val="32"/>
          <w:szCs w:val="32"/>
        </w:rPr>
        <w:lastRenderedPageBreak/>
        <w:t>Proponemos un lazo de unión, una convivencia interdepartamental entre profesorado  de distintas materias con un objetivo común destina</w:t>
      </w:r>
      <w:r w:rsidR="0019462A">
        <w:rPr>
          <w:rFonts w:ascii="Monotype Corsiva" w:hAnsi="Monotype Corsiva"/>
          <w:sz w:val="32"/>
          <w:szCs w:val="32"/>
        </w:rPr>
        <w:t>do a todos los cursos de la ESO y uso de las TIC como parte del recurso vertebrador.</w:t>
      </w:r>
    </w:p>
    <w:p w:rsidR="00255E9C" w:rsidRPr="00D4655A" w:rsidRDefault="00255E9C" w:rsidP="00255E9C">
      <w:pPr>
        <w:spacing w:before="280" w:after="280"/>
        <w:ind w:left="-567" w:firstLine="283"/>
        <w:jc w:val="both"/>
        <w:rPr>
          <w:rFonts w:ascii="Monotype Corsiva" w:hAnsi="Monotype Corsiva"/>
          <w:b/>
          <w:bCs/>
          <w:sz w:val="32"/>
          <w:szCs w:val="32"/>
          <w:u w:val="single"/>
        </w:rPr>
      </w:pPr>
      <w:r w:rsidRPr="00D4655A">
        <w:rPr>
          <w:rFonts w:ascii="Monotype Corsiva" w:hAnsi="Monotype Corsiva"/>
          <w:b/>
          <w:bCs/>
          <w:sz w:val="32"/>
          <w:szCs w:val="32"/>
          <w:u w:val="single"/>
        </w:rPr>
        <w:t>OBJETIVOS ESPECÍFICOS:</w:t>
      </w:r>
    </w:p>
    <w:p w:rsidR="00255E9C" w:rsidRPr="00D4655A" w:rsidRDefault="00255E9C" w:rsidP="00255E9C">
      <w:pPr>
        <w:numPr>
          <w:ilvl w:val="0"/>
          <w:numId w:val="2"/>
        </w:numPr>
        <w:tabs>
          <w:tab w:val="clear" w:pos="720"/>
          <w:tab w:val="num" w:pos="0"/>
        </w:tabs>
        <w:spacing w:before="280" w:after="280"/>
        <w:ind w:left="-567" w:firstLine="283"/>
        <w:jc w:val="both"/>
        <w:rPr>
          <w:rFonts w:ascii="Monotype Corsiva" w:hAnsi="Monotype Corsiva"/>
          <w:sz w:val="32"/>
          <w:szCs w:val="32"/>
        </w:rPr>
      </w:pPr>
      <w:r w:rsidRPr="00D4655A">
        <w:rPr>
          <w:rFonts w:ascii="Monotype Corsiva" w:hAnsi="Monotype Corsiva"/>
          <w:sz w:val="32"/>
          <w:szCs w:val="32"/>
        </w:rPr>
        <w:t xml:space="preserve">Creación de un espacio multicultural de intercambio lúdico favoreciendo el diálogo y el desarrollo de las competencias  y la </w:t>
      </w:r>
      <w:r w:rsidR="0019462A">
        <w:rPr>
          <w:rFonts w:ascii="Monotype Corsiva" w:hAnsi="Monotype Corsiva"/>
          <w:sz w:val="32"/>
          <w:szCs w:val="32"/>
        </w:rPr>
        <w:t>colaboración interdepartamental potenciando las TIC.</w:t>
      </w:r>
    </w:p>
    <w:p w:rsidR="00255E9C" w:rsidRPr="00D4655A" w:rsidRDefault="00255E9C" w:rsidP="00255E9C">
      <w:pPr>
        <w:numPr>
          <w:ilvl w:val="0"/>
          <w:numId w:val="2"/>
        </w:numPr>
        <w:tabs>
          <w:tab w:val="clear" w:pos="720"/>
          <w:tab w:val="num" w:pos="0"/>
        </w:tabs>
        <w:spacing w:before="280" w:after="280"/>
        <w:ind w:left="-567" w:firstLine="283"/>
        <w:jc w:val="both"/>
        <w:rPr>
          <w:rFonts w:ascii="Monotype Corsiva" w:hAnsi="Monotype Corsiva"/>
          <w:sz w:val="32"/>
          <w:szCs w:val="32"/>
        </w:rPr>
      </w:pPr>
      <w:r w:rsidRPr="00D4655A">
        <w:rPr>
          <w:rFonts w:ascii="Monotype Corsiva" w:hAnsi="Monotype Corsiva"/>
          <w:sz w:val="32"/>
          <w:szCs w:val="32"/>
        </w:rPr>
        <w:t>Revalorizar el gusto por la lectura a través de un contexto musical y análisis de diferentes realidades sociales a través de sus letras.</w:t>
      </w:r>
    </w:p>
    <w:p w:rsidR="00255E9C" w:rsidRPr="00D4655A" w:rsidRDefault="00255E9C" w:rsidP="00255E9C">
      <w:pPr>
        <w:numPr>
          <w:ilvl w:val="0"/>
          <w:numId w:val="2"/>
        </w:numPr>
        <w:tabs>
          <w:tab w:val="clear" w:pos="720"/>
          <w:tab w:val="num" w:pos="0"/>
        </w:tabs>
        <w:spacing w:before="280" w:after="280"/>
        <w:ind w:left="-567" w:firstLine="283"/>
        <w:jc w:val="both"/>
        <w:rPr>
          <w:rFonts w:ascii="Monotype Corsiva" w:hAnsi="Monotype Corsiva"/>
          <w:sz w:val="32"/>
          <w:szCs w:val="32"/>
        </w:rPr>
      </w:pPr>
      <w:r w:rsidRPr="00D4655A">
        <w:rPr>
          <w:rFonts w:ascii="Monotype Corsiva" w:hAnsi="Monotype Corsiva"/>
          <w:sz w:val="32"/>
          <w:szCs w:val="32"/>
        </w:rPr>
        <w:t>Potenciar la participación del alumnado   y la colaboración con la comunidad educativa (profesorado, alumnado de secundaria) desde un enfoque globalizador y barrio en el que está ubicada.</w:t>
      </w:r>
    </w:p>
    <w:p w:rsidR="00255E9C" w:rsidRPr="00D4655A" w:rsidRDefault="00255E9C" w:rsidP="00255E9C">
      <w:pPr>
        <w:numPr>
          <w:ilvl w:val="0"/>
          <w:numId w:val="1"/>
        </w:numPr>
        <w:tabs>
          <w:tab w:val="clear" w:pos="720"/>
          <w:tab w:val="num" w:pos="0"/>
        </w:tabs>
        <w:spacing w:before="280" w:after="280"/>
        <w:ind w:left="-567" w:firstLine="283"/>
        <w:jc w:val="both"/>
        <w:rPr>
          <w:rFonts w:ascii="Monotype Corsiva" w:hAnsi="Monotype Corsiva"/>
          <w:sz w:val="32"/>
          <w:szCs w:val="32"/>
        </w:rPr>
      </w:pPr>
      <w:r w:rsidRPr="00D4655A">
        <w:rPr>
          <w:rFonts w:ascii="Monotype Corsiva" w:hAnsi="Monotype Corsiva"/>
          <w:sz w:val="32"/>
          <w:szCs w:val="32"/>
        </w:rPr>
        <w:t>Promover y facilitar el trabajo interdepartamental  de iniciativas que nos ayuden a desarrollar las competencias básicas a través del aprendizaje en valores desde un enfoque motivador.</w:t>
      </w:r>
    </w:p>
    <w:p w:rsidR="00255E9C" w:rsidRPr="00D4655A" w:rsidRDefault="00255E9C" w:rsidP="00255E9C">
      <w:pPr>
        <w:numPr>
          <w:ilvl w:val="0"/>
          <w:numId w:val="3"/>
        </w:numPr>
        <w:tabs>
          <w:tab w:val="clear" w:pos="720"/>
          <w:tab w:val="num" w:pos="0"/>
        </w:tabs>
        <w:spacing w:before="280" w:after="280"/>
        <w:ind w:left="-567" w:firstLine="283"/>
        <w:jc w:val="both"/>
        <w:rPr>
          <w:rFonts w:ascii="Monotype Corsiva" w:hAnsi="Monotype Corsiva"/>
          <w:sz w:val="32"/>
          <w:szCs w:val="32"/>
        </w:rPr>
      </w:pPr>
      <w:r w:rsidRPr="00D4655A">
        <w:rPr>
          <w:rFonts w:ascii="Monotype Corsiva" w:hAnsi="Monotype Corsiva"/>
          <w:sz w:val="32"/>
          <w:szCs w:val="32"/>
        </w:rPr>
        <w:t>Desarrollar la sensibilidad y la emoción musical.</w:t>
      </w:r>
    </w:p>
    <w:p w:rsidR="00255E9C" w:rsidRPr="00D4655A" w:rsidRDefault="00255E9C" w:rsidP="00255E9C">
      <w:pPr>
        <w:numPr>
          <w:ilvl w:val="0"/>
          <w:numId w:val="3"/>
        </w:numPr>
        <w:tabs>
          <w:tab w:val="clear" w:pos="720"/>
          <w:tab w:val="num" w:pos="0"/>
        </w:tabs>
        <w:spacing w:before="280" w:after="280"/>
        <w:ind w:left="-567" w:firstLine="283"/>
        <w:jc w:val="both"/>
        <w:rPr>
          <w:rFonts w:ascii="Monotype Corsiva" w:hAnsi="Monotype Corsiva"/>
          <w:sz w:val="32"/>
          <w:szCs w:val="32"/>
        </w:rPr>
      </w:pPr>
      <w:r w:rsidRPr="00D4655A">
        <w:rPr>
          <w:rFonts w:ascii="Monotype Corsiva" w:hAnsi="Monotype Corsiva"/>
          <w:sz w:val="32"/>
          <w:szCs w:val="32"/>
        </w:rPr>
        <w:t>Establecer la creación y adquisición de una serie de normas y reglas, un compromiso con el entorno-barrio, el establecimiento de rutinas, el fomento de la responsabilidad y la participación activa así como el establecimiento de metas personales.</w:t>
      </w:r>
    </w:p>
    <w:p w:rsidR="00255E9C" w:rsidRPr="00D4655A" w:rsidRDefault="00255E9C" w:rsidP="00255E9C">
      <w:pPr>
        <w:numPr>
          <w:ilvl w:val="0"/>
          <w:numId w:val="3"/>
        </w:numPr>
        <w:tabs>
          <w:tab w:val="clear" w:pos="720"/>
          <w:tab w:val="num" w:pos="0"/>
        </w:tabs>
        <w:spacing w:before="280" w:after="280"/>
        <w:ind w:left="-567" w:firstLine="283"/>
        <w:jc w:val="both"/>
        <w:rPr>
          <w:rFonts w:ascii="Monotype Corsiva" w:hAnsi="Monotype Corsiva"/>
          <w:sz w:val="32"/>
          <w:szCs w:val="32"/>
        </w:rPr>
      </w:pPr>
      <w:r w:rsidRPr="00D4655A">
        <w:rPr>
          <w:rFonts w:ascii="Monotype Corsiva" w:hAnsi="Monotype Corsiva"/>
          <w:sz w:val="32"/>
          <w:szCs w:val="32"/>
        </w:rPr>
        <w:t xml:space="preserve">Trabajar aspectos motrices, expresivos, cognitivos y afectivos, como la utilización del cuerpo como instrumento de expresión artística, la comunicación interpersonal, la cohesión grupal o la mejora de la coordinación rítmica. </w:t>
      </w:r>
    </w:p>
    <w:p w:rsidR="00255E9C" w:rsidRDefault="00255E9C" w:rsidP="00255E9C">
      <w:pPr>
        <w:numPr>
          <w:ilvl w:val="0"/>
          <w:numId w:val="3"/>
        </w:numPr>
        <w:tabs>
          <w:tab w:val="clear" w:pos="720"/>
          <w:tab w:val="num" w:pos="0"/>
        </w:tabs>
        <w:spacing w:before="280" w:after="280"/>
        <w:ind w:left="-567" w:firstLine="283"/>
        <w:jc w:val="both"/>
        <w:rPr>
          <w:rFonts w:ascii="Monotype Corsiva" w:hAnsi="Monotype Corsiva"/>
          <w:sz w:val="32"/>
          <w:szCs w:val="32"/>
        </w:rPr>
      </w:pPr>
      <w:r w:rsidRPr="00D4655A">
        <w:rPr>
          <w:rFonts w:ascii="Monotype Corsiva" w:hAnsi="Monotype Corsiva"/>
          <w:sz w:val="32"/>
          <w:szCs w:val="32"/>
        </w:rPr>
        <w:t>Redefinir herramientas y técnicas para la sensibilización y la exploración sonora de manera que la expresión musical se convierte en una herramienta pedagógica de desarrollo personal.</w:t>
      </w:r>
    </w:p>
    <w:p w:rsidR="0019462A" w:rsidRPr="00D4655A" w:rsidRDefault="0019462A" w:rsidP="0019462A">
      <w:pPr>
        <w:numPr>
          <w:ilvl w:val="0"/>
          <w:numId w:val="3"/>
        </w:numPr>
        <w:tabs>
          <w:tab w:val="clear" w:pos="720"/>
          <w:tab w:val="num" w:pos="0"/>
        </w:tabs>
        <w:spacing w:before="280" w:after="280"/>
        <w:ind w:left="-567" w:firstLine="283"/>
        <w:jc w:val="both"/>
        <w:rPr>
          <w:rFonts w:ascii="Monotype Corsiva" w:hAnsi="Monotype Corsiva"/>
          <w:sz w:val="32"/>
          <w:szCs w:val="32"/>
        </w:rPr>
      </w:pPr>
      <w:r>
        <w:rPr>
          <w:rFonts w:ascii="Monotype Corsiva" w:hAnsi="Monotype Corsiva"/>
          <w:sz w:val="32"/>
          <w:szCs w:val="32"/>
        </w:rPr>
        <w:t>Utilizar las TIC y buscar información de forma organizada, dirigida siguiendo unas pautas de búsqueda, presentación y originalidad.</w:t>
      </w:r>
    </w:p>
    <w:p w:rsidR="0019462A" w:rsidRPr="0019462A" w:rsidRDefault="0019462A" w:rsidP="0019462A">
      <w:pPr>
        <w:numPr>
          <w:ilvl w:val="0"/>
          <w:numId w:val="3"/>
        </w:numPr>
        <w:tabs>
          <w:tab w:val="clear" w:pos="720"/>
          <w:tab w:val="num" w:pos="0"/>
        </w:tabs>
        <w:spacing w:before="280" w:after="280"/>
        <w:ind w:left="-567" w:firstLine="283"/>
        <w:jc w:val="both"/>
        <w:rPr>
          <w:rFonts w:ascii="Monotype Corsiva" w:hAnsi="Monotype Corsiva"/>
          <w:sz w:val="32"/>
          <w:szCs w:val="32"/>
        </w:rPr>
      </w:pPr>
      <w:r w:rsidRPr="00D4655A">
        <w:rPr>
          <w:rFonts w:ascii="Monotype Corsiva" w:hAnsi="Monotype Corsiva"/>
          <w:sz w:val="32"/>
          <w:szCs w:val="32"/>
        </w:rPr>
        <w:lastRenderedPageBreak/>
        <w:t>Desarrollar herramientas metodológicas para el trabajo docente teniendo como elemento unificador la música. Enriquecer las posibilidades de exploración, producción y apreciación de mensajes estético-expresivos en la enseñanza a través de la música y la integración de lenguajes.</w:t>
      </w:r>
    </w:p>
    <w:p w:rsidR="0019462A" w:rsidRPr="00D4655A" w:rsidRDefault="0019462A" w:rsidP="0019462A">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 xml:space="preserve">SEGUIMIENTO </w:t>
      </w:r>
    </w:p>
    <w:p w:rsidR="0019462A" w:rsidRPr="00D4655A" w:rsidRDefault="0019462A" w:rsidP="0019462A">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A través de este grupo y más concretamente desde el Departamento de música hemos  pretendido promover la consecución de dichas competencias a través del trabajo en valores de respeto, tolerancia, derecho a la diferencia e igualdad a través del estudio de las músicas que pueblan este gran universo sonoro mediante  la realización de diferentes actividades dentro de nuestro calendario escolar y coincidiend</w:t>
      </w:r>
      <w:r>
        <w:rPr>
          <w:rFonts w:ascii="Monotype Corsiva" w:hAnsi="Monotype Corsiva"/>
          <w:sz w:val="32"/>
          <w:szCs w:val="32"/>
        </w:rPr>
        <w:t>o con  una en cada trimestre.</w:t>
      </w:r>
    </w:p>
    <w:p w:rsidR="0019462A" w:rsidRPr="00D4655A" w:rsidRDefault="0019462A" w:rsidP="0019462A">
      <w:pPr>
        <w:spacing w:before="280" w:after="280"/>
        <w:ind w:left="-567" w:firstLine="283"/>
        <w:jc w:val="both"/>
        <w:rPr>
          <w:rFonts w:ascii="Monotype Corsiva" w:hAnsi="Monotype Corsiva"/>
          <w:sz w:val="32"/>
          <w:szCs w:val="32"/>
        </w:rPr>
      </w:pPr>
      <w:r>
        <w:rPr>
          <w:rFonts w:ascii="Monotype Corsiva" w:hAnsi="Monotype Corsiva"/>
          <w:sz w:val="32"/>
          <w:szCs w:val="32"/>
        </w:rPr>
        <w:t>Hemos intentado b</w:t>
      </w:r>
      <w:r w:rsidRPr="00D4655A">
        <w:rPr>
          <w:rFonts w:ascii="Monotype Corsiva" w:hAnsi="Monotype Corsiva"/>
          <w:sz w:val="32"/>
          <w:szCs w:val="32"/>
        </w:rPr>
        <w:t xml:space="preserve">uscando implicar al mayor </w:t>
      </w:r>
      <w:r>
        <w:rPr>
          <w:rFonts w:ascii="Monotype Corsiva" w:hAnsi="Monotype Corsiva"/>
          <w:sz w:val="32"/>
          <w:szCs w:val="32"/>
        </w:rPr>
        <w:t>número de alumnado sí como  abarcar</w:t>
      </w:r>
      <w:r w:rsidRPr="00D4655A">
        <w:rPr>
          <w:rFonts w:ascii="Monotype Corsiva" w:hAnsi="Monotype Corsiva"/>
          <w:sz w:val="32"/>
          <w:szCs w:val="32"/>
        </w:rPr>
        <w:t xml:space="preserve"> todos  los </w:t>
      </w:r>
      <w:r>
        <w:rPr>
          <w:rFonts w:ascii="Monotype Corsiva" w:hAnsi="Monotype Corsiva"/>
          <w:sz w:val="32"/>
          <w:szCs w:val="32"/>
        </w:rPr>
        <w:t xml:space="preserve">niveles educativos y departamentos, </w:t>
      </w:r>
      <w:r w:rsidRPr="00D4655A">
        <w:rPr>
          <w:rFonts w:ascii="Monotype Corsiva" w:hAnsi="Monotype Corsiva"/>
          <w:sz w:val="32"/>
          <w:szCs w:val="32"/>
        </w:rPr>
        <w:t xml:space="preserve">Inglés, Francés, Lengua Castellana, Educación Física, Educación Plástica, </w:t>
      </w:r>
      <w:r>
        <w:rPr>
          <w:rFonts w:ascii="Monotype Corsiva" w:hAnsi="Monotype Corsiva"/>
          <w:sz w:val="32"/>
          <w:szCs w:val="32"/>
        </w:rPr>
        <w:t xml:space="preserve">Orientación </w:t>
      </w:r>
      <w:r w:rsidRPr="00D4655A">
        <w:rPr>
          <w:rFonts w:ascii="Monotype Corsiva" w:hAnsi="Monotype Corsiva"/>
          <w:sz w:val="32"/>
          <w:szCs w:val="32"/>
        </w:rPr>
        <w:t xml:space="preserve">con el objetivo común de trabajar de forma conjunta teniendo la música y los valores como nexo común hacia la consecución de las competencias básicas y refuerzo de valores humanos. </w:t>
      </w:r>
    </w:p>
    <w:p w:rsidR="0019462A" w:rsidRPr="00D4655A" w:rsidRDefault="0019462A" w:rsidP="0019462A">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-Prevenir la exclusión en el aula mediante la práctica musical grupal.</w:t>
      </w:r>
    </w:p>
    <w:p w:rsidR="0019462A" w:rsidRPr="00D4655A" w:rsidRDefault="0019462A" w:rsidP="0019462A">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-Profundizar el conocimiento en otros idiomas mediante la audición, análisis y estudio de diferentes músicas.</w:t>
      </w:r>
    </w:p>
    <w:p w:rsidR="0019462A" w:rsidRPr="00D4655A" w:rsidRDefault="0019462A" w:rsidP="0019462A">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-Reforzar el bienestar socio-educativo de nuestro alumnado orientándolos hacia la convivencia pacífica, el diálogo, el apoyo escolar y emocional para conseguir su integración total a lo largo de su vida como individuos.</w:t>
      </w:r>
    </w:p>
    <w:p w:rsidR="0019462A" w:rsidRPr="00D4655A" w:rsidRDefault="0019462A" w:rsidP="0019462A">
      <w:pPr>
        <w:spacing w:before="280" w:after="280"/>
        <w:ind w:left="-567" w:firstLine="283"/>
        <w:jc w:val="both"/>
        <w:rPr>
          <w:rFonts w:ascii="Monotype Corsiva" w:hAnsi="Monotype Corsiva"/>
          <w:b/>
          <w:bCs/>
          <w:sz w:val="32"/>
          <w:szCs w:val="32"/>
        </w:rPr>
      </w:pPr>
      <w:r w:rsidRPr="00D4655A">
        <w:rPr>
          <w:rFonts w:ascii="Monotype Corsiva" w:hAnsi="Monotype Corsiva"/>
          <w:b/>
          <w:bCs/>
          <w:sz w:val="32"/>
          <w:szCs w:val="32"/>
        </w:rPr>
        <w:t xml:space="preserve">CALENDARIO DE EJECUCIÓN </w:t>
      </w:r>
    </w:p>
    <w:p w:rsidR="0019462A" w:rsidRPr="00D4655A" w:rsidRDefault="0019462A" w:rsidP="0019462A">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Este proyecto tiene previsto su inicio en el curso 2017-2018  su desarrollo  de manera práctica  quedará estructurado en tres trimestres  temporizado de la siguiente forma:</w:t>
      </w:r>
    </w:p>
    <w:p w:rsidR="0019462A" w:rsidRPr="00D4655A" w:rsidRDefault="0019462A" w:rsidP="0019462A">
      <w:pPr>
        <w:spacing w:before="280" w:after="280"/>
        <w:ind w:left="-567" w:firstLine="283"/>
        <w:jc w:val="both"/>
        <w:rPr>
          <w:rFonts w:ascii="Monotype Corsiva" w:hAnsi="Monotype Corsiva"/>
          <w:sz w:val="32"/>
          <w:szCs w:val="32"/>
          <w:u w:val="single"/>
        </w:rPr>
      </w:pPr>
      <w:r w:rsidRPr="00D4655A">
        <w:rPr>
          <w:rFonts w:ascii="Monotype Corsiva" w:hAnsi="Monotype Corsiva"/>
          <w:sz w:val="32"/>
          <w:szCs w:val="32"/>
          <w:u w:val="single"/>
        </w:rPr>
        <w:t>Primer trimestre:</w:t>
      </w:r>
    </w:p>
    <w:p w:rsidR="0019462A" w:rsidRPr="00D4655A" w:rsidRDefault="0019462A" w:rsidP="0019462A">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1º) Reunión inicia</w:t>
      </w:r>
      <w:r>
        <w:rPr>
          <w:rFonts w:ascii="Monotype Corsiva" w:hAnsi="Monotype Corsiva"/>
          <w:sz w:val="32"/>
          <w:szCs w:val="32"/>
        </w:rPr>
        <w:t xml:space="preserve">l </w:t>
      </w:r>
      <w:r w:rsidRPr="00D4655A">
        <w:rPr>
          <w:rFonts w:ascii="Monotype Corsiva" w:hAnsi="Monotype Corsiva"/>
          <w:sz w:val="32"/>
          <w:szCs w:val="32"/>
        </w:rPr>
        <w:t xml:space="preserve"> y planteamiento de actividades a realizar con el alumnado durante el curso completo. (Finales de Octubre)</w:t>
      </w:r>
    </w:p>
    <w:p w:rsidR="0019462A" w:rsidRPr="00D4655A" w:rsidRDefault="0019462A" w:rsidP="0019462A">
      <w:pPr>
        <w:spacing w:before="280" w:after="280"/>
        <w:ind w:left="-567" w:firstLine="283"/>
        <w:jc w:val="both"/>
        <w:rPr>
          <w:rFonts w:ascii="Monotype Corsiva" w:hAnsi="Monotype Corsiva"/>
          <w:sz w:val="32"/>
          <w:szCs w:val="32"/>
        </w:rPr>
      </w:pPr>
      <w:r w:rsidRPr="00D4655A">
        <w:rPr>
          <w:rFonts w:ascii="Monotype Corsiva" w:hAnsi="Monotype Corsiva"/>
          <w:sz w:val="32"/>
          <w:szCs w:val="32"/>
        </w:rPr>
        <w:lastRenderedPageBreak/>
        <w:t>2º) Puesta en común de la viabilidad de cada una de estas  adecuando alumnado, horario  y coherencia dentro de la Programación y adaptándonos a las necesidades que surjan. (Principios de Noviembre)</w:t>
      </w:r>
    </w:p>
    <w:p w:rsidR="0019462A" w:rsidRPr="00D4655A" w:rsidRDefault="0019462A" w:rsidP="0019462A">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3º) Búsqueda de material didáctico musical (partituras, trabajo de  letras y ritmos) distribución de</w:t>
      </w:r>
      <w:r>
        <w:rPr>
          <w:rFonts w:ascii="Monotype Corsiva" w:hAnsi="Monotype Corsiva"/>
          <w:sz w:val="32"/>
          <w:szCs w:val="32"/>
        </w:rPr>
        <w:t xml:space="preserve"> trabajo y grupos de alumnado. Pautas en la búsqueda web y uso de las TIC para la elaboración de un cuaderno propio estructurado y siguiendo las pautas de búsqueda, presentación y originalidad evaluables a lo largo de todo el curso. Evitando así el típico corta y pega y terminado el curso con un cuaderno bien estructurado en cuatro partes, teoría, actividades, biografías y audiciones donde cada alumno/a presente todo lo trabajado tanto dentro de clase como a través de su búsqueda web y elaboración de material propio y original. </w:t>
      </w:r>
    </w:p>
    <w:p w:rsidR="0019462A" w:rsidRPr="00D4655A" w:rsidRDefault="0019462A" w:rsidP="0019462A">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 xml:space="preserve">4ª) Puesta en marcha de la primera actividad </w:t>
      </w:r>
      <w:r>
        <w:rPr>
          <w:rFonts w:ascii="Monotype Corsiva" w:hAnsi="Monotype Corsiva"/>
          <w:sz w:val="32"/>
          <w:szCs w:val="32"/>
        </w:rPr>
        <w:t xml:space="preserve">para todo el centro </w:t>
      </w:r>
      <w:r w:rsidRPr="00D4655A">
        <w:rPr>
          <w:rFonts w:ascii="Monotype Corsiva" w:hAnsi="Monotype Corsiva"/>
          <w:sz w:val="32"/>
          <w:szCs w:val="32"/>
        </w:rPr>
        <w:t>“Primer concurso navideños IES José María Torrijos (Noviembre-Diciembre)</w:t>
      </w:r>
    </w:p>
    <w:p w:rsidR="0019462A" w:rsidRPr="00D4655A" w:rsidRDefault="0019462A" w:rsidP="0019462A">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5º) Puesta en común de la actividad a toda la comunidad educativa  coincidiendo con la celebración de la Navidad. (Diciembre) a dos niveles:</w:t>
      </w:r>
    </w:p>
    <w:p w:rsidR="0019462A" w:rsidRPr="00D4655A" w:rsidRDefault="0019462A" w:rsidP="0019462A">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 xml:space="preserve">1º A nivel de Barrio: El alumnado interpretó sus canciones asistiendo a  varios centros educativos de la zona. Durante </w:t>
      </w:r>
      <w:proofErr w:type="gramStart"/>
      <w:r w:rsidRPr="00D4655A">
        <w:rPr>
          <w:rFonts w:ascii="Monotype Corsiva" w:hAnsi="Monotype Corsiva"/>
          <w:sz w:val="32"/>
          <w:szCs w:val="32"/>
        </w:rPr>
        <w:t>una mañana completa dicho</w:t>
      </w:r>
      <w:proofErr w:type="gramEnd"/>
      <w:r w:rsidRPr="00D4655A">
        <w:rPr>
          <w:rFonts w:ascii="Monotype Corsiva" w:hAnsi="Monotype Corsiva"/>
          <w:sz w:val="32"/>
          <w:szCs w:val="32"/>
        </w:rPr>
        <w:t xml:space="preserve"> alumnado pudo compartir con mucha ilusión el fruto de su trabajo visitando y actuando en los colegios de la zona. El alumnado de otros centros pudo percibir de forma más cercana lo que es nuestro IES.</w:t>
      </w:r>
    </w:p>
    <w:p w:rsidR="0019462A" w:rsidRDefault="0019462A" w:rsidP="0019462A">
      <w:pPr>
        <w:spacing w:before="280" w:after="280"/>
        <w:ind w:left="-567" w:firstLine="283"/>
        <w:jc w:val="both"/>
        <w:rPr>
          <w:rFonts w:ascii="Monotype Corsiva" w:hAnsi="Monotype Corsiva"/>
          <w:sz w:val="32"/>
          <w:szCs w:val="32"/>
        </w:rPr>
      </w:pPr>
      <w:r>
        <w:rPr>
          <w:rFonts w:ascii="Monotype Corsiva" w:hAnsi="Monotype Corsiva"/>
          <w:sz w:val="32"/>
          <w:szCs w:val="32"/>
        </w:rPr>
        <w:t xml:space="preserve">2º A nivel de centro. El alumnado buscará en las redes canciones, ritmos, letras de Navidad o las adaptará para concursar con ellas. Se elaborará un programa de mano de forma digital y se trabajará en la edición musical así como creación de una presentación tipo </w:t>
      </w:r>
      <w:proofErr w:type="spellStart"/>
      <w:r>
        <w:rPr>
          <w:rFonts w:ascii="Monotype Corsiva" w:hAnsi="Monotype Corsiva"/>
          <w:sz w:val="32"/>
          <w:szCs w:val="32"/>
        </w:rPr>
        <w:t>Power</w:t>
      </w:r>
      <w:proofErr w:type="spellEnd"/>
      <w:r>
        <w:rPr>
          <w:rFonts w:ascii="Monotype Corsiva" w:hAnsi="Monotype Corsiva"/>
          <w:sz w:val="32"/>
          <w:szCs w:val="32"/>
        </w:rPr>
        <w:t xml:space="preserve"> Point para proyectar las letras trabajadas digitalmente en clase y mejorar la comprensión de ella el día del concurso; también se elaboró digitalmente un cuestionario estructurado para que el jurado pudiera evaluar de forma objetiva, justa y real a cada grupo participante.  </w:t>
      </w:r>
      <w:r w:rsidRPr="00D4655A">
        <w:rPr>
          <w:rFonts w:ascii="Monotype Corsiva" w:hAnsi="Monotype Corsiva"/>
          <w:sz w:val="32"/>
          <w:szCs w:val="32"/>
        </w:rPr>
        <w:t>Actividad</w:t>
      </w:r>
      <w:r>
        <w:rPr>
          <w:rFonts w:ascii="Monotype Corsiva" w:hAnsi="Monotype Corsiva"/>
          <w:sz w:val="32"/>
          <w:szCs w:val="32"/>
        </w:rPr>
        <w:t xml:space="preserve"> destinada al alumnado de todo el centro   </w:t>
      </w:r>
      <w:r w:rsidRPr="00D4655A">
        <w:rPr>
          <w:rFonts w:ascii="Monotype Corsiva" w:hAnsi="Monotype Corsiva"/>
          <w:sz w:val="32"/>
          <w:szCs w:val="32"/>
        </w:rPr>
        <w:t>: 1º AB/ 2º AB/ 3º AB /4º A  de la ESO</w:t>
      </w:r>
      <w:r>
        <w:rPr>
          <w:rFonts w:ascii="Monotype Corsiva" w:hAnsi="Monotype Corsiva"/>
          <w:sz w:val="32"/>
          <w:szCs w:val="32"/>
        </w:rPr>
        <w:t>. La comunidad educativa colaboró cantando mientras el jurado deliberaba.</w:t>
      </w:r>
    </w:p>
    <w:p w:rsidR="00255E9C" w:rsidRPr="0019462A" w:rsidRDefault="0019462A" w:rsidP="0019462A">
      <w:pPr>
        <w:spacing w:before="280" w:after="280"/>
        <w:ind w:left="-567" w:firstLine="283"/>
        <w:jc w:val="both"/>
        <w:rPr>
          <w:rFonts w:ascii="Monotype Corsiva" w:hAnsi="Monotype Corsiva"/>
          <w:sz w:val="32"/>
          <w:szCs w:val="32"/>
        </w:rPr>
      </w:pPr>
      <w:r>
        <w:rPr>
          <w:rFonts w:ascii="Monotype Corsiva" w:hAnsi="Monotype Corsiva"/>
          <w:sz w:val="32"/>
          <w:szCs w:val="32"/>
        </w:rPr>
        <w:t xml:space="preserve">El concurso se celebró el día posterior a la salida y visita para actuar en otros centros. La asistencia fue muy buena y el comportamiento, respeto y nivel de actuaciones excepcional. El premio un viaje a Sierra Nevada para poder ver por primera vez para muchos la nieve. Se premió no sólo al alumnado ganador, sino a los 2º y 3º premio así como aquellos reseñables por su excelente comportamiento, implicación y aplicación en los estudios durante el primer </w:t>
      </w:r>
      <w:r>
        <w:rPr>
          <w:rFonts w:ascii="Monotype Corsiva" w:hAnsi="Monotype Corsiva"/>
          <w:sz w:val="32"/>
          <w:szCs w:val="32"/>
        </w:rPr>
        <w:lastRenderedPageBreak/>
        <w:t>trimestre. Fue un día muy intenso y emotivo donde todos aunque cansados volvimos pletóricos.</w:t>
      </w:r>
    </w:p>
    <w:p w:rsidR="00255E9C" w:rsidRPr="0045602F" w:rsidRDefault="0045602F" w:rsidP="0045602F">
      <w:pPr>
        <w:spacing w:before="280" w:after="280"/>
        <w:ind w:left="-567" w:right="142"/>
        <w:jc w:val="both"/>
        <w:rPr>
          <w:rFonts w:ascii="Monotype Corsiva" w:hAnsi="Monotype Corsiva"/>
          <w:sz w:val="32"/>
          <w:szCs w:val="32"/>
        </w:rPr>
      </w:pPr>
      <w:r w:rsidRPr="0045602F">
        <w:rPr>
          <w:rFonts w:ascii="Monotype Corsiva" w:hAnsi="Monotype Corsiva"/>
          <w:noProof/>
          <w:sz w:val="32"/>
          <w:szCs w:val="32"/>
          <w:lang w:val="es-ES" w:eastAsia="es-ES"/>
        </w:rPr>
        <w:drawing>
          <wp:inline distT="0" distB="0" distL="0" distR="0">
            <wp:extent cx="5903088" cy="7955695"/>
            <wp:effectExtent l="19050" t="0" r="2412" b="0"/>
            <wp:docPr id="3" name="Imagen 7" descr="C:\Users\Arantxa\Desktop\IMAG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antxa\Desktop\IMAG3500.jpg"/>
                    <pic:cNvPicPr>
                      <a:picLocks noChangeAspect="1" noChangeArrowheads="1"/>
                    </pic:cNvPicPr>
                  </pic:nvPicPr>
                  <pic:blipFill>
                    <a:blip r:embed="rId7" cstate="print"/>
                    <a:srcRect/>
                    <a:stretch>
                      <a:fillRect/>
                    </a:stretch>
                  </pic:blipFill>
                  <pic:spPr bwMode="auto">
                    <a:xfrm>
                      <a:off x="0" y="0"/>
                      <a:ext cx="5905755" cy="7959290"/>
                    </a:xfrm>
                    <a:prstGeom prst="rect">
                      <a:avLst/>
                    </a:prstGeom>
                    <a:noFill/>
                    <a:ln w="9525">
                      <a:noFill/>
                      <a:miter lim="800000"/>
                      <a:headEnd/>
                      <a:tailEnd/>
                    </a:ln>
                  </pic:spPr>
                </pic:pic>
              </a:graphicData>
            </a:graphic>
          </wp:inline>
        </w:drawing>
      </w:r>
    </w:p>
    <w:p w:rsidR="00255E9C" w:rsidRDefault="008E2C71" w:rsidP="00255E9C">
      <w:pPr>
        <w:spacing w:before="280" w:after="280"/>
        <w:ind w:left="-567" w:firstLine="283"/>
        <w:jc w:val="both"/>
        <w:rPr>
          <w:rFonts w:ascii="Monotype Corsiva" w:hAnsi="Monotype Corsiva"/>
          <w:sz w:val="32"/>
          <w:szCs w:val="32"/>
        </w:rPr>
      </w:pPr>
      <w:r>
        <w:rPr>
          <w:rFonts w:ascii="Monotype Corsiva" w:hAnsi="Monotype Corsiva"/>
          <w:noProof/>
          <w:sz w:val="32"/>
          <w:szCs w:val="32"/>
          <w:lang w:val="es-ES" w:eastAsia="es-ES"/>
        </w:rPr>
        <w:lastRenderedPageBreak/>
        <w:drawing>
          <wp:inline distT="0" distB="0" distL="0" distR="0">
            <wp:extent cx="6210935" cy="4608485"/>
            <wp:effectExtent l="19050" t="0" r="0" b="0"/>
            <wp:docPr id="5" name="Imagen 5" descr="C:\Users\Arantxa\Desktop\IMAG3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antxa\Desktop\IMAG3490.jpg"/>
                    <pic:cNvPicPr>
                      <a:picLocks noChangeAspect="1" noChangeArrowheads="1"/>
                    </pic:cNvPicPr>
                  </pic:nvPicPr>
                  <pic:blipFill>
                    <a:blip r:embed="rId8" cstate="print"/>
                    <a:srcRect/>
                    <a:stretch>
                      <a:fillRect/>
                    </a:stretch>
                  </pic:blipFill>
                  <pic:spPr bwMode="auto">
                    <a:xfrm>
                      <a:off x="0" y="0"/>
                      <a:ext cx="6210935" cy="4608485"/>
                    </a:xfrm>
                    <a:prstGeom prst="rect">
                      <a:avLst/>
                    </a:prstGeom>
                    <a:noFill/>
                    <a:ln w="9525">
                      <a:noFill/>
                      <a:miter lim="800000"/>
                      <a:headEnd/>
                      <a:tailEnd/>
                    </a:ln>
                  </pic:spPr>
                </pic:pic>
              </a:graphicData>
            </a:graphic>
          </wp:inline>
        </w:drawing>
      </w:r>
    </w:p>
    <w:p w:rsidR="00255E9C" w:rsidRDefault="008E2C71" w:rsidP="00255E9C">
      <w:pPr>
        <w:spacing w:before="280" w:after="280"/>
        <w:ind w:left="-567" w:firstLine="283"/>
        <w:jc w:val="both"/>
        <w:rPr>
          <w:rFonts w:ascii="Monotype Corsiva" w:hAnsi="Monotype Corsiva"/>
          <w:sz w:val="32"/>
          <w:szCs w:val="32"/>
        </w:rPr>
      </w:pPr>
      <w:r>
        <w:rPr>
          <w:rFonts w:ascii="Monotype Corsiva" w:hAnsi="Monotype Corsiva"/>
          <w:noProof/>
          <w:sz w:val="32"/>
          <w:szCs w:val="32"/>
          <w:lang w:val="es-ES" w:eastAsia="es-ES"/>
        </w:rPr>
        <w:drawing>
          <wp:inline distT="0" distB="0" distL="0" distR="0">
            <wp:extent cx="6206225" cy="3750198"/>
            <wp:effectExtent l="19050" t="0" r="4075" b="0"/>
            <wp:docPr id="6" name="Imagen 6" descr="C:\Users\Arantxa\Desktop\IMAG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antxa\Desktop\IMAG3507.jpg"/>
                    <pic:cNvPicPr>
                      <a:picLocks noChangeAspect="1" noChangeArrowheads="1"/>
                    </pic:cNvPicPr>
                  </pic:nvPicPr>
                  <pic:blipFill>
                    <a:blip r:embed="rId9" cstate="print"/>
                    <a:srcRect/>
                    <a:stretch>
                      <a:fillRect/>
                    </a:stretch>
                  </pic:blipFill>
                  <pic:spPr bwMode="auto">
                    <a:xfrm>
                      <a:off x="0" y="0"/>
                      <a:ext cx="6210935" cy="3753044"/>
                    </a:xfrm>
                    <a:prstGeom prst="rect">
                      <a:avLst/>
                    </a:prstGeom>
                    <a:noFill/>
                    <a:ln w="9525">
                      <a:noFill/>
                      <a:miter lim="800000"/>
                      <a:headEnd/>
                      <a:tailEnd/>
                    </a:ln>
                  </pic:spPr>
                </pic:pic>
              </a:graphicData>
            </a:graphic>
          </wp:inline>
        </w:drawing>
      </w:r>
    </w:p>
    <w:p w:rsidR="008E2C71" w:rsidRPr="00D4655A" w:rsidRDefault="008E2C71" w:rsidP="00255E9C">
      <w:pPr>
        <w:spacing w:before="280" w:after="280"/>
        <w:ind w:left="-567" w:firstLine="283"/>
        <w:jc w:val="both"/>
        <w:rPr>
          <w:rFonts w:ascii="Monotype Corsiva" w:hAnsi="Monotype Corsiva"/>
          <w:sz w:val="32"/>
          <w:szCs w:val="32"/>
        </w:rPr>
      </w:pPr>
    </w:p>
    <w:p w:rsidR="0045602F" w:rsidRDefault="0045602F" w:rsidP="00255E9C">
      <w:pPr>
        <w:spacing w:before="280" w:after="280"/>
        <w:ind w:left="-567" w:firstLine="283"/>
        <w:jc w:val="both"/>
        <w:rPr>
          <w:rFonts w:ascii="Monotype Corsiva" w:hAnsi="Monotype Corsiva"/>
          <w:sz w:val="32"/>
          <w:szCs w:val="32"/>
          <w:u w:val="single"/>
        </w:rPr>
      </w:pPr>
      <w:r>
        <w:rPr>
          <w:rFonts w:ascii="Monotype Corsiva" w:hAnsi="Monotype Corsiva"/>
          <w:noProof/>
          <w:sz w:val="32"/>
          <w:szCs w:val="32"/>
          <w:u w:val="single"/>
          <w:lang w:val="es-ES" w:eastAsia="es-ES"/>
        </w:rPr>
        <w:drawing>
          <wp:inline distT="0" distB="0" distL="0" distR="0">
            <wp:extent cx="6210935" cy="4608485"/>
            <wp:effectExtent l="19050" t="0" r="0" b="0"/>
            <wp:docPr id="8" name="Imagen 8" descr="C:\Users\Arantxa\Desktop\IMAG3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antxa\Desktop\IMAG3484.jpg"/>
                    <pic:cNvPicPr>
                      <a:picLocks noChangeAspect="1" noChangeArrowheads="1"/>
                    </pic:cNvPicPr>
                  </pic:nvPicPr>
                  <pic:blipFill>
                    <a:blip r:embed="rId10" cstate="print"/>
                    <a:srcRect/>
                    <a:stretch>
                      <a:fillRect/>
                    </a:stretch>
                  </pic:blipFill>
                  <pic:spPr bwMode="auto">
                    <a:xfrm>
                      <a:off x="0" y="0"/>
                      <a:ext cx="6210935" cy="4608485"/>
                    </a:xfrm>
                    <a:prstGeom prst="rect">
                      <a:avLst/>
                    </a:prstGeom>
                    <a:noFill/>
                    <a:ln w="9525">
                      <a:noFill/>
                      <a:miter lim="800000"/>
                      <a:headEnd/>
                      <a:tailEnd/>
                    </a:ln>
                  </pic:spPr>
                </pic:pic>
              </a:graphicData>
            </a:graphic>
          </wp:inline>
        </w:drawing>
      </w:r>
    </w:p>
    <w:p w:rsidR="0045602F" w:rsidRDefault="0045602F" w:rsidP="00255E9C">
      <w:pPr>
        <w:spacing w:before="280" w:after="280"/>
        <w:ind w:left="-567" w:firstLine="283"/>
        <w:jc w:val="both"/>
        <w:rPr>
          <w:rFonts w:ascii="Monotype Corsiva" w:hAnsi="Monotype Corsiva"/>
          <w:sz w:val="32"/>
          <w:szCs w:val="32"/>
          <w:u w:val="single"/>
        </w:rPr>
      </w:pPr>
    </w:p>
    <w:p w:rsidR="0045602F" w:rsidRDefault="0045602F" w:rsidP="0045602F">
      <w:pPr>
        <w:spacing w:before="280" w:after="280"/>
        <w:ind w:left="-567" w:firstLine="283"/>
        <w:jc w:val="center"/>
        <w:rPr>
          <w:rFonts w:ascii="Monotype Corsiva" w:hAnsi="Monotype Corsiva"/>
          <w:sz w:val="32"/>
          <w:szCs w:val="32"/>
          <w:u w:val="single"/>
        </w:rPr>
      </w:pPr>
      <w:r>
        <w:rPr>
          <w:rFonts w:ascii="Monotype Corsiva" w:hAnsi="Monotype Corsiva"/>
          <w:noProof/>
          <w:sz w:val="32"/>
          <w:szCs w:val="32"/>
          <w:u w:val="single"/>
          <w:lang w:val="es-ES" w:eastAsia="es-ES"/>
        </w:rPr>
        <w:drawing>
          <wp:inline distT="0" distB="0" distL="0" distR="0">
            <wp:extent cx="1860984" cy="2508081"/>
            <wp:effectExtent l="19050" t="0" r="5916" b="0"/>
            <wp:docPr id="9" name="Imagen 9" descr="C:\Users\Arantxa\Desktop\IMAG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antxa\Desktop\IMAG3479.jpg"/>
                    <pic:cNvPicPr>
                      <a:picLocks noChangeAspect="1" noChangeArrowheads="1"/>
                    </pic:cNvPicPr>
                  </pic:nvPicPr>
                  <pic:blipFill>
                    <a:blip r:embed="rId11" cstate="print"/>
                    <a:srcRect/>
                    <a:stretch>
                      <a:fillRect/>
                    </a:stretch>
                  </pic:blipFill>
                  <pic:spPr bwMode="auto">
                    <a:xfrm>
                      <a:off x="0" y="0"/>
                      <a:ext cx="1861729" cy="2509085"/>
                    </a:xfrm>
                    <a:prstGeom prst="rect">
                      <a:avLst/>
                    </a:prstGeom>
                    <a:noFill/>
                    <a:ln w="9525">
                      <a:noFill/>
                      <a:miter lim="800000"/>
                      <a:headEnd/>
                      <a:tailEnd/>
                    </a:ln>
                  </pic:spPr>
                </pic:pic>
              </a:graphicData>
            </a:graphic>
          </wp:inline>
        </w:drawing>
      </w:r>
    </w:p>
    <w:p w:rsidR="0045602F" w:rsidRDefault="0045602F" w:rsidP="00255E9C">
      <w:pPr>
        <w:spacing w:before="280" w:after="280"/>
        <w:ind w:left="-567" w:firstLine="283"/>
        <w:jc w:val="both"/>
        <w:rPr>
          <w:rFonts w:ascii="Monotype Corsiva" w:hAnsi="Monotype Corsiva"/>
          <w:sz w:val="32"/>
          <w:szCs w:val="32"/>
          <w:u w:val="single"/>
        </w:rPr>
      </w:pPr>
    </w:p>
    <w:p w:rsidR="00255E9C" w:rsidRPr="00D4655A" w:rsidRDefault="00255E9C" w:rsidP="00255E9C">
      <w:pPr>
        <w:spacing w:before="280" w:after="280"/>
        <w:ind w:left="-567" w:firstLine="283"/>
        <w:jc w:val="both"/>
        <w:rPr>
          <w:rFonts w:ascii="Monotype Corsiva" w:hAnsi="Monotype Corsiva"/>
          <w:sz w:val="32"/>
          <w:szCs w:val="32"/>
          <w:u w:val="single"/>
        </w:rPr>
      </w:pPr>
      <w:r w:rsidRPr="00D4655A">
        <w:rPr>
          <w:rFonts w:ascii="Monotype Corsiva" w:hAnsi="Monotype Corsiva"/>
          <w:sz w:val="32"/>
          <w:szCs w:val="32"/>
          <w:u w:val="single"/>
        </w:rPr>
        <w:t>Segundo trimestre:</w:t>
      </w:r>
    </w:p>
    <w:p w:rsidR="00255E9C" w:rsidRPr="00D4655A" w:rsidRDefault="00255E9C" w:rsidP="00255E9C">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6º) Comentarios y análisis de los resultados de la primera actividad, señalando los aspectos a mejorar tanto a nivel grupal como organizativo a la hora de abordar la siguiente actividad. (Enero)</w:t>
      </w:r>
    </w:p>
    <w:p w:rsidR="00255E9C" w:rsidRPr="00D4655A" w:rsidRDefault="00255E9C" w:rsidP="00255E9C">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 xml:space="preserve">7º) Planteamiento de la siguiente actividad: “La música salta al cine” (Febrero). Se organizó con mucho esfuerzo un pase especial VIP para todo el instituto durante una mañana que nos dirigimos tras un largo paseo a </w:t>
      </w:r>
      <w:proofErr w:type="spellStart"/>
      <w:r w:rsidRPr="00D4655A">
        <w:rPr>
          <w:rFonts w:ascii="Monotype Corsiva" w:hAnsi="Monotype Corsiva"/>
          <w:sz w:val="32"/>
          <w:szCs w:val="32"/>
        </w:rPr>
        <w:t>Vialia</w:t>
      </w:r>
      <w:proofErr w:type="spellEnd"/>
      <w:r w:rsidRPr="00D4655A">
        <w:rPr>
          <w:rFonts w:ascii="Monotype Corsiva" w:hAnsi="Monotype Corsiva"/>
          <w:sz w:val="32"/>
          <w:szCs w:val="32"/>
        </w:rPr>
        <w:t xml:space="preserve">. Fuimos a ver COCO la última película de Disney. Tras su visionado mantuvimos una </w:t>
      </w:r>
      <w:proofErr w:type="spellStart"/>
      <w:r w:rsidRPr="00D4655A">
        <w:rPr>
          <w:rFonts w:ascii="Monotype Corsiva" w:hAnsi="Monotype Corsiva"/>
          <w:sz w:val="32"/>
          <w:szCs w:val="32"/>
        </w:rPr>
        <w:t>cineforum</w:t>
      </w:r>
      <w:proofErr w:type="spellEnd"/>
      <w:r w:rsidRPr="00D4655A">
        <w:rPr>
          <w:rFonts w:ascii="Monotype Corsiva" w:hAnsi="Monotype Corsiva"/>
          <w:sz w:val="32"/>
          <w:szCs w:val="32"/>
        </w:rPr>
        <w:t xml:space="preserve"> donde el alumnado tras su iniciales reticencias (creían que sería  una  película infantil) salieron muy impactados sobre el tema tratado, la muerte, la familia, el respeto a los mayores, el esfuerzo...tras ella trabajamos </w:t>
      </w:r>
      <w:r w:rsidR="001154D8">
        <w:rPr>
          <w:rFonts w:ascii="Monotype Corsiva" w:hAnsi="Monotype Corsiva"/>
          <w:sz w:val="32"/>
          <w:szCs w:val="32"/>
        </w:rPr>
        <w:t xml:space="preserve">a través de las TIC </w:t>
      </w:r>
      <w:r w:rsidRPr="00D4655A">
        <w:rPr>
          <w:rFonts w:ascii="Monotype Corsiva" w:hAnsi="Monotype Corsiva"/>
          <w:sz w:val="32"/>
          <w:szCs w:val="32"/>
        </w:rPr>
        <w:t>la elaboración de una fichas en actividades, buscando información sobre el director, género, canciones y tuvieron que trabajar una serie de preguntas que expusimos oralmente. Desde aquí trabajamos la competencia lingüística, digital, aprender a aprender, social y cívica, conciencia y expresiones culturales desde los valores y el diálogo dentro de la clase.</w:t>
      </w:r>
    </w:p>
    <w:p w:rsidR="00255E9C" w:rsidRPr="00D4655A" w:rsidRDefault="00255E9C" w:rsidP="00255E9C">
      <w:pPr>
        <w:pStyle w:val="NormalWeb"/>
        <w:ind w:left="-567" w:firstLine="283"/>
        <w:rPr>
          <w:rFonts w:ascii="Monotype Corsiva" w:hAnsi="Monotype Corsiva"/>
          <w:sz w:val="32"/>
          <w:szCs w:val="32"/>
        </w:rPr>
      </w:pPr>
      <w:r>
        <w:rPr>
          <w:rFonts w:ascii="Monotype Corsiva" w:hAnsi="Monotype Corsiva"/>
          <w:noProof/>
          <w:sz w:val="32"/>
          <w:szCs w:val="32"/>
          <w:lang w:val="es-ES" w:eastAsia="es-ES"/>
        </w:rPr>
        <w:drawing>
          <wp:inline distT="0" distB="0" distL="0" distR="0">
            <wp:extent cx="6529070" cy="4083050"/>
            <wp:effectExtent l="19050" t="0" r="5080" b="0"/>
            <wp:docPr id="1" name="Imagen 1" descr="C:\Users\Arantxa\Desktop\nos vamos al 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ntxa\Desktop\nos vamos al cine.jpg"/>
                    <pic:cNvPicPr>
                      <a:picLocks noChangeAspect="1" noChangeArrowheads="1"/>
                    </pic:cNvPicPr>
                  </pic:nvPicPr>
                  <pic:blipFill>
                    <a:blip r:embed="rId12" cstate="print"/>
                    <a:srcRect/>
                    <a:stretch>
                      <a:fillRect/>
                    </a:stretch>
                  </pic:blipFill>
                  <pic:spPr bwMode="auto">
                    <a:xfrm>
                      <a:off x="0" y="0"/>
                      <a:ext cx="6529070" cy="4083050"/>
                    </a:xfrm>
                    <a:prstGeom prst="rect">
                      <a:avLst/>
                    </a:prstGeom>
                    <a:noFill/>
                    <a:ln w="9525">
                      <a:noFill/>
                      <a:miter lim="800000"/>
                      <a:headEnd/>
                      <a:tailEnd/>
                    </a:ln>
                  </pic:spPr>
                </pic:pic>
              </a:graphicData>
            </a:graphic>
          </wp:inline>
        </w:drawing>
      </w:r>
    </w:p>
    <w:p w:rsidR="00255E9C" w:rsidRPr="00D4655A" w:rsidRDefault="00255E9C" w:rsidP="00255E9C">
      <w:pPr>
        <w:pStyle w:val="NormalWeb"/>
        <w:ind w:left="-567" w:firstLine="283"/>
        <w:rPr>
          <w:rFonts w:ascii="Monotype Corsiva" w:hAnsi="Monotype Corsiva"/>
          <w:sz w:val="32"/>
          <w:szCs w:val="32"/>
        </w:rPr>
      </w:pPr>
      <w:r w:rsidRPr="00D4655A">
        <w:rPr>
          <w:rFonts w:ascii="Monotype Corsiva" w:hAnsi="Monotype Corsiva"/>
          <w:sz w:val="32"/>
          <w:szCs w:val="32"/>
        </w:rPr>
        <w:lastRenderedPageBreak/>
        <w:t>.</w:t>
      </w:r>
      <w:r w:rsidRPr="00D4655A">
        <w:rPr>
          <w:rFonts w:ascii="Monotype Corsiva" w:hAnsi="Monotype Corsiva"/>
          <w:snapToGrid w:val="0"/>
          <w:color w:val="000000"/>
          <w:w w:val="0"/>
          <w:sz w:val="32"/>
          <w:szCs w:val="32"/>
          <w:u w:color="000000"/>
          <w:bdr w:val="none" w:sz="0" w:space="0" w:color="000000"/>
          <w:shd w:val="clear" w:color="000000" w:fill="000000"/>
        </w:rPr>
        <w:t xml:space="preserve"> </w:t>
      </w:r>
      <w:r>
        <w:rPr>
          <w:rFonts w:ascii="Monotype Corsiva" w:hAnsi="Monotype Corsiva"/>
          <w:noProof/>
          <w:sz w:val="32"/>
          <w:szCs w:val="32"/>
          <w:lang w:val="es-ES" w:eastAsia="es-ES"/>
        </w:rPr>
        <w:drawing>
          <wp:inline distT="0" distB="0" distL="0" distR="0">
            <wp:extent cx="6668770" cy="4217035"/>
            <wp:effectExtent l="19050" t="0" r="0" b="0"/>
            <wp:docPr id="2" name="Imagen 2" descr="C:\Users\Arantxa\Desktop\nos vamos al ci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ntxa\Desktop\nos vamos al cine 2.jpg"/>
                    <pic:cNvPicPr>
                      <a:picLocks noChangeAspect="1" noChangeArrowheads="1"/>
                    </pic:cNvPicPr>
                  </pic:nvPicPr>
                  <pic:blipFill>
                    <a:blip r:embed="rId13" cstate="print"/>
                    <a:srcRect/>
                    <a:stretch>
                      <a:fillRect/>
                    </a:stretch>
                  </pic:blipFill>
                  <pic:spPr bwMode="auto">
                    <a:xfrm>
                      <a:off x="0" y="0"/>
                      <a:ext cx="6668770" cy="4217035"/>
                    </a:xfrm>
                    <a:prstGeom prst="rect">
                      <a:avLst/>
                    </a:prstGeom>
                    <a:noFill/>
                    <a:ln w="9525">
                      <a:noFill/>
                      <a:miter lim="800000"/>
                      <a:headEnd/>
                      <a:tailEnd/>
                    </a:ln>
                  </pic:spPr>
                </pic:pic>
              </a:graphicData>
            </a:graphic>
          </wp:inline>
        </w:drawing>
      </w:r>
    </w:p>
    <w:p w:rsidR="00255E9C" w:rsidRPr="00D4655A" w:rsidRDefault="00255E9C" w:rsidP="00255E9C">
      <w:pPr>
        <w:spacing w:before="280" w:after="280"/>
        <w:jc w:val="both"/>
        <w:rPr>
          <w:rFonts w:ascii="Monotype Corsiva" w:hAnsi="Monotype Corsiva"/>
          <w:sz w:val="32"/>
          <w:szCs w:val="32"/>
          <w:u w:val="single"/>
        </w:rPr>
      </w:pPr>
      <w:r w:rsidRPr="00D4655A">
        <w:rPr>
          <w:rFonts w:ascii="Monotype Corsiva" w:hAnsi="Monotype Corsiva"/>
          <w:sz w:val="32"/>
          <w:szCs w:val="32"/>
          <w:u w:val="single"/>
        </w:rPr>
        <w:t>Tercer trimestre.</w:t>
      </w:r>
    </w:p>
    <w:p w:rsidR="00255E9C" w:rsidRPr="00D4655A" w:rsidRDefault="00255E9C" w:rsidP="00255E9C">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 xml:space="preserve">9º) Comentarios y análisis de los resultados de la segunda actividad, señalando los aspectos a mejorar tanto a nivel grupal como organizativo a la hora de abordar la siguiente actividad. (Marzo) </w:t>
      </w:r>
    </w:p>
    <w:p w:rsidR="00255E9C" w:rsidRPr="00D4655A" w:rsidRDefault="00255E9C" w:rsidP="00255E9C">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 xml:space="preserve">Originalmente tenía pensado el trabajo durante la semana cultural de un pequeño taller de coro donde seleccionáramos diferentes tipos de canciones donde pudiéramos trabajar tanto los valores como las competencias básicas, pero tras una actividad que realicé la última hora del jueves  8 marzo con el grupo 1º A cambié de idea. Les puse la canción de “Esta soy yo” del grupo Sueño de Morfeo y tras analizar la letra las alumnas comenzaron a comentar sus inquietudes con respecto a la letra. “no soy lo que tú piensas, no soy tu Cenicienta, no soy la última pieza de tu </w:t>
      </w:r>
      <w:proofErr w:type="spellStart"/>
      <w:r w:rsidRPr="00D4655A">
        <w:rPr>
          <w:rFonts w:ascii="Monotype Corsiva" w:hAnsi="Monotype Corsiva"/>
          <w:sz w:val="32"/>
          <w:szCs w:val="32"/>
        </w:rPr>
        <w:t>puzzle</w:t>
      </w:r>
      <w:proofErr w:type="spellEnd"/>
      <w:r w:rsidRPr="00D4655A">
        <w:rPr>
          <w:rFonts w:ascii="Monotype Corsiva" w:hAnsi="Monotype Corsiva"/>
          <w:sz w:val="32"/>
          <w:szCs w:val="32"/>
        </w:rPr>
        <w:t>.....no soy quién ideaste”. Les enseñé fotos de famosos sin retoques o cuando eran adolescentes como ellos. Comenzaron a comentar tanto ellos como ellas de los prototipos que se sigue lo que cómo mujer les gusta a los hombres y viceversa, pregunté quien estaba feliz con lo que era y se veía bien. Casi nadie levantó la mano.</w:t>
      </w:r>
    </w:p>
    <w:p w:rsidR="00255E9C" w:rsidRPr="00D4655A" w:rsidRDefault="00255E9C" w:rsidP="00255E9C">
      <w:pPr>
        <w:spacing w:before="280" w:after="280"/>
        <w:ind w:left="-567" w:firstLine="283"/>
        <w:jc w:val="both"/>
        <w:rPr>
          <w:rFonts w:ascii="Monotype Corsiva" w:hAnsi="Monotype Corsiva"/>
          <w:sz w:val="32"/>
          <w:szCs w:val="32"/>
        </w:rPr>
      </w:pPr>
      <w:r w:rsidRPr="00D4655A">
        <w:rPr>
          <w:rFonts w:ascii="Monotype Corsiva" w:hAnsi="Monotype Corsiva"/>
          <w:sz w:val="32"/>
          <w:szCs w:val="32"/>
        </w:rPr>
        <w:lastRenderedPageBreak/>
        <w:t xml:space="preserve"> Así que desde el Departamento de Música en colaboración con las alumnas de 4º de la ESO propusimos un taller de Maquillaje y peluquería, excusa perfecta para trabajar desde otra mirada el cómo tratar la autoestima y aprender a mirarse bien, desde la aceptación  dentro de un espejo, así como la higiene a través de unas pautas de limpieza, cuidado de nuestro cara (evitando así el acné) y cuerpo  así como la importancia de comer sano. </w:t>
      </w:r>
      <w:r w:rsidR="001154D8">
        <w:rPr>
          <w:rFonts w:ascii="Monotype Corsiva" w:hAnsi="Monotype Corsiva"/>
          <w:sz w:val="32"/>
          <w:szCs w:val="32"/>
        </w:rPr>
        <w:t xml:space="preserve">Se trabajó con alumnado de 4º la búsqueda de información a través de la red sobre higiene, salud, maquillaje, vídeos de </w:t>
      </w:r>
      <w:proofErr w:type="spellStart"/>
      <w:r w:rsidR="001154D8">
        <w:rPr>
          <w:rFonts w:ascii="Monotype Corsiva" w:hAnsi="Monotype Corsiva"/>
          <w:sz w:val="32"/>
          <w:szCs w:val="32"/>
        </w:rPr>
        <w:t>Youtube</w:t>
      </w:r>
      <w:proofErr w:type="spellEnd"/>
      <w:r w:rsidR="001154D8">
        <w:rPr>
          <w:rFonts w:ascii="Monotype Corsiva" w:hAnsi="Monotype Corsiva"/>
          <w:sz w:val="32"/>
          <w:szCs w:val="32"/>
        </w:rPr>
        <w:t xml:space="preserve">, blogs y páginas de </w:t>
      </w:r>
      <w:proofErr w:type="spellStart"/>
      <w:r w:rsidR="001154D8">
        <w:rPr>
          <w:rFonts w:ascii="Monotype Corsiva" w:hAnsi="Monotype Corsiva"/>
          <w:sz w:val="32"/>
          <w:szCs w:val="32"/>
        </w:rPr>
        <w:t>blogger</w:t>
      </w:r>
      <w:proofErr w:type="spellEnd"/>
      <w:r w:rsidR="001154D8">
        <w:rPr>
          <w:rFonts w:ascii="Monotype Corsiva" w:hAnsi="Monotype Corsiva"/>
          <w:sz w:val="32"/>
          <w:szCs w:val="32"/>
        </w:rPr>
        <w:t xml:space="preserve"> que en la actualidad nuestras alumnas siguen para maquillarse, pero desde otro punto de vista, qué es natural y qu</w:t>
      </w:r>
      <w:r w:rsidR="00E8424D">
        <w:rPr>
          <w:rFonts w:ascii="Monotype Corsiva" w:hAnsi="Monotype Corsiva"/>
          <w:sz w:val="32"/>
          <w:szCs w:val="32"/>
        </w:rPr>
        <w:t>é no. La irrealidad que termina frustrando a nuestro alumnado ante tanto retoque digital y que les hace vivir en una doble vida la de las redes ante las que tienen que salir siempre sonrientes e impecables y la real al mirarse al espejo cada día antes de venir al instituto. La aceptación de uno mismo al mirarse sin estereotipos frente al espejo, resaltar lo bello de lo único que posee cada uno y cuidarlo, de esa fortaleza mantendremos los complejos y orígenes de acosos al margen.</w:t>
      </w:r>
    </w:p>
    <w:p w:rsidR="00255E9C" w:rsidRPr="00D4655A" w:rsidRDefault="00255E9C" w:rsidP="00255E9C">
      <w:pPr>
        <w:spacing w:before="280" w:after="280"/>
        <w:ind w:left="-567" w:firstLine="283"/>
        <w:jc w:val="both"/>
        <w:rPr>
          <w:rFonts w:ascii="Monotype Corsiva" w:hAnsi="Monotype Corsiva"/>
          <w:sz w:val="32"/>
          <w:szCs w:val="32"/>
        </w:rPr>
      </w:pPr>
      <w:r w:rsidRPr="00D4655A">
        <w:rPr>
          <w:rFonts w:ascii="Monotype Corsiva" w:hAnsi="Monotype Corsiva"/>
          <w:sz w:val="32"/>
          <w:szCs w:val="32"/>
        </w:rPr>
        <w:t xml:space="preserve">Fue todo un éxito y lo más sorprendente que vinieron tanto niñas como niñas. Tuvimos que ampliar dos horas más el taller y repetirlo el día siguiente. La implicación del alumnado de 4º de la ESO fue excepcional, de una gran profesionalidad y empatía. Fue muy emocionante ver como el alumnado más pequeño charlaban amistosamente y veían en esos mayores que este curso terminan sus estudios esa admiración y respeto tan importante sobre todo a la hora de crear auténticos ejemplos y no el del mal comportamiento del/ la acosador/a y disruptivo/a de turno. </w:t>
      </w:r>
    </w:p>
    <w:p w:rsidR="00255E9C" w:rsidRPr="00D4655A" w:rsidRDefault="00255E9C" w:rsidP="00255E9C">
      <w:pPr>
        <w:spacing w:before="280" w:after="280"/>
        <w:ind w:left="-567" w:firstLine="283"/>
        <w:jc w:val="both"/>
        <w:rPr>
          <w:rFonts w:ascii="Monotype Corsiva" w:hAnsi="Monotype Corsiva"/>
          <w:sz w:val="32"/>
          <w:szCs w:val="32"/>
        </w:rPr>
      </w:pPr>
    </w:p>
    <w:p w:rsidR="00255E9C" w:rsidRPr="00D4655A" w:rsidRDefault="00255E9C" w:rsidP="00255E9C">
      <w:pPr>
        <w:spacing w:before="280" w:after="280"/>
        <w:ind w:left="-567" w:firstLine="283"/>
        <w:jc w:val="both"/>
        <w:rPr>
          <w:rFonts w:ascii="Monotype Corsiva" w:hAnsi="Monotype Corsiva"/>
          <w:sz w:val="32"/>
          <w:szCs w:val="32"/>
        </w:rPr>
      </w:pPr>
      <w:proofErr w:type="gramStart"/>
      <w:r w:rsidRPr="00D4655A">
        <w:rPr>
          <w:rFonts w:ascii="Monotype Corsiva" w:hAnsi="Monotype Corsiva"/>
          <w:sz w:val="32"/>
          <w:szCs w:val="32"/>
        </w:rPr>
        <w:t>Resumen :</w:t>
      </w:r>
      <w:proofErr w:type="gramEnd"/>
    </w:p>
    <w:p w:rsidR="00255E9C" w:rsidRDefault="00255E9C" w:rsidP="00496DC3">
      <w:pPr>
        <w:spacing w:before="280" w:after="280"/>
        <w:ind w:left="-567" w:firstLine="283"/>
        <w:jc w:val="center"/>
        <w:rPr>
          <w:rFonts w:ascii="Monotype Corsiva" w:hAnsi="Monotype Corsiva"/>
          <w:sz w:val="32"/>
          <w:szCs w:val="32"/>
        </w:rPr>
      </w:pPr>
      <w:r w:rsidRPr="00D4655A">
        <w:rPr>
          <w:rFonts w:ascii="Monotype Corsiva" w:hAnsi="Monotype Corsiva"/>
          <w:sz w:val="32"/>
          <w:szCs w:val="32"/>
        </w:rPr>
        <w:t>Tras estas tres actividades propuestas el alumnado ha solicitado que para el curso próximo se vuelvan a repetir las tres actividades y ya existe un grupo de alumnado que muestra un gran interés en montar un coro escolar e interpretar de forma instrumental obras musicales.</w:t>
      </w:r>
      <w:r>
        <w:rPr>
          <w:rFonts w:ascii="Monotype Corsiva" w:hAnsi="Monotype Corsiva"/>
          <w:sz w:val="32"/>
          <w:szCs w:val="32"/>
        </w:rPr>
        <w:t xml:space="preserve"> Desde el Departamento esperamos poder seguir con la línea iniciada y seguir trabajando las competencias desde otra perspectiva con otras ideas y siempre abiertos a las necesidades, que son muchas, de nuestro excepcional y motivador alumnado. Sin ellos este año no hubiera sido posible. Agradecer también el apoyo incondicional de nuestro incansable equipo educativo y la implicación de compañeras/os que a pesar de que muchos de ellos no estaban en el grupo me han ayudado y apoyado en la consecución de cada una de las actividades programadas. </w:t>
      </w:r>
      <w:r w:rsidR="00496DC3">
        <w:rPr>
          <w:rFonts w:ascii="Monotype Corsiva" w:hAnsi="Monotype Corsiva"/>
          <w:sz w:val="32"/>
          <w:szCs w:val="32"/>
        </w:rPr>
        <w:t xml:space="preserve">              </w:t>
      </w:r>
      <w:r w:rsidR="00654837">
        <w:rPr>
          <w:rFonts w:ascii="Monotype Corsiva" w:hAnsi="Monotype Corsiva"/>
          <w:sz w:val="32"/>
          <w:szCs w:val="32"/>
        </w:rPr>
        <w:t>¡Muchas gracias!</w:t>
      </w:r>
    </w:p>
    <w:p w:rsidR="00496DC3" w:rsidRPr="00D4655A" w:rsidRDefault="00654837" w:rsidP="00496DC3">
      <w:pPr>
        <w:spacing w:before="280" w:after="280"/>
        <w:ind w:left="-567" w:firstLine="283"/>
        <w:rPr>
          <w:rFonts w:ascii="Monotype Corsiva" w:hAnsi="Monotype Corsiva"/>
          <w:sz w:val="32"/>
          <w:szCs w:val="32"/>
        </w:rPr>
      </w:pPr>
      <w:r>
        <w:rPr>
          <w:rFonts w:ascii="Monotype Corsiva" w:hAnsi="Monotype Corsiva"/>
          <w:sz w:val="32"/>
          <w:szCs w:val="32"/>
        </w:rPr>
        <w:lastRenderedPageBreak/>
        <w:tab/>
      </w:r>
    </w:p>
    <w:p w:rsidR="00255E9C" w:rsidRDefault="00255E9C"/>
    <w:sectPr w:rsidR="00255E9C" w:rsidSect="008E2C71">
      <w:headerReference w:type="default" r:id="rId14"/>
      <w:footerReference w:type="default" r:id="rId15"/>
      <w:pgSz w:w="11906" w:h="16838"/>
      <w:pgMar w:top="1417" w:right="424"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DB6" w:rsidRDefault="00D51DB6" w:rsidP="00255E9C">
      <w:r>
        <w:separator/>
      </w:r>
    </w:p>
  </w:endnote>
  <w:endnote w:type="continuationSeparator" w:id="0">
    <w:p w:rsidR="00D51DB6" w:rsidRDefault="00D51DB6" w:rsidP="00255E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35695"/>
      <w:docPartObj>
        <w:docPartGallery w:val="Page Numbers (Bottom of Page)"/>
        <w:docPartUnique/>
      </w:docPartObj>
    </w:sdtPr>
    <w:sdtContent>
      <w:p w:rsidR="00255E9C" w:rsidRDefault="00B71915">
        <w:pPr>
          <w:pStyle w:val="Piedepgina"/>
        </w:pPr>
        <w:r w:rsidRPr="00B71915">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5" type="#_x0000_t107" style="position:absolute;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1025">
                <w:txbxContent>
                  <w:p w:rsidR="00255E9C" w:rsidRDefault="00B71915">
                    <w:pPr>
                      <w:jc w:val="center"/>
                      <w:rPr>
                        <w:color w:val="4F81BD" w:themeColor="accent1"/>
                        <w:lang w:val="es-ES"/>
                      </w:rPr>
                    </w:pPr>
                    <w:r>
                      <w:rPr>
                        <w:lang w:val="es-ES"/>
                      </w:rPr>
                      <w:fldChar w:fldCharType="begin"/>
                    </w:r>
                    <w:r w:rsidR="00255E9C">
                      <w:rPr>
                        <w:lang w:val="es-ES"/>
                      </w:rPr>
                      <w:instrText xml:space="preserve"> PAGE    \* MERGEFORMAT </w:instrText>
                    </w:r>
                    <w:r>
                      <w:rPr>
                        <w:lang w:val="es-ES"/>
                      </w:rPr>
                      <w:fldChar w:fldCharType="separate"/>
                    </w:r>
                    <w:r w:rsidR="00E8424D" w:rsidRPr="00E8424D">
                      <w:rPr>
                        <w:noProof/>
                        <w:color w:val="4F81BD" w:themeColor="accent1"/>
                      </w:rPr>
                      <w:t>10</w:t>
                    </w:r>
                    <w:r>
                      <w:rPr>
                        <w:lang w:val="es-ES"/>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DB6" w:rsidRDefault="00D51DB6" w:rsidP="00255E9C">
      <w:r>
        <w:separator/>
      </w:r>
    </w:p>
  </w:footnote>
  <w:footnote w:type="continuationSeparator" w:id="0">
    <w:p w:rsidR="00D51DB6" w:rsidRDefault="00D51DB6" w:rsidP="00255E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E9C" w:rsidRDefault="00255E9C" w:rsidP="00255E9C">
    <w:pPr>
      <w:pStyle w:val="Encabezado"/>
      <w:jc w:val="center"/>
      <w:rPr>
        <w:rFonts w:ascii="Monotype Corsiva" w:hAnsi="Monotype Corsiva"/>
        <w:u w:val="single"/>
      </w:rPr>
    </w:pPr>
    <w:r w:rsidRPr="00255E9C">
      <w:rPr>
        <w:rFonts w:ascii="Monotype Corsiva" w:hAnsi="Monotype Corsiva"/>
        <w:u w:val="single"/>
      </w:rPr>
      <w:t>GRUPO DE TRABAJO IES JOSÉ MARÍA TORRIJOS</w:t>
    </w:r>
  </w:p>
  <w:p w:rsidR="00255E9C" w:rsidRDefault="00255E9C" w:rsidP="00255E9C">
    <w:pPr>
      <w:pStyle w:val="Encabezado"/>
      <w:jc w:val="center"/>
      <w:rPr>
        <w:rFonts w:ascii="Monotype Corsiva" w:hAnsi="Monotype Corsiva"/>
      </w:rPr>
    </w:pPr>
    <w:r w:rsidRPr="00255E9C">
      <w:rPr>
        <w:rFonts w:ascii="Monotype Corsiva" w:hAnsi="Monotype Corsiva"/>
      </w:rPr>
      <w:t>“TRABAJANDO LAS COMPETENCIAS BÁSICAS” DEPARTAMENTO DE MÚSICA</w:t>
    </w:r>
    <w:r>
      <w:rPr>
        <w:rFonts w:ascii="Monotype Corsiva" w:hAnsi="Monotype Corsiva"/>
      </w:rPr>
      <w:t xml:space="preserve">. </w:t>
    </w:r>
  </w:p>
  <w:p w:rsidR="00255E9C" w:rsidRDefault="00255E9C" w:rsidP="00255E9C">
    <w:pPr>
      <w:pStyle w:val="Encabezado"/>
      <w:pBdr>
        <w:bottom w:val="single" w:sz="12" w:space="1" w:color="auto"/>
      </w:pBdr>
      <w:jc w:val="center"/>
      <w:rPr>
        <w:rFonts w:ascii="Monotype Corsiva" w:hAnsi="Monotype Corsiva"/>
        <w:u w:val="single"/>
      </w:rPr>
    </w:pPr>
    <w:r>
      <w:rPr>
        <w:rFonts w:ascii="Monotype Corsiva" w:hAnsi="Monotype Corsiva"/>
      </w:rPr>
      <w:t>Curso  2017-2018</w:t>
    </w:r>
  </w:p>
  <w:p w:rsidR="008E2C71" w:rsidRPr="00255E9C" w:rsidRDefault="008E2C71" w:rsidP="00255E9C">
    <w:pPr>
      <w:pStyle w:val="Encabezado"/>
      <w:ind w:left="-1560"/>
      <w:jc w:val="center"/>
      <w:rPr>
        <w:rFonts w:ascii="Monotype Corsiva" w:hAnsi="Monotype Corsiva"/>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rsids>
    <w:rsidRoot w:val="00255E9C"/>
    <w:rsid w:val="001154D8"/>
    <w:rsid w:val="0019462A"/>
    <w:rsid w:val="00255E9C"/>
    <w:rsid w:val="0045602F"/>
    <w:rsid w:val="00496DC3"/>
    <w:rsid w:val="004A79B7"/>
    <w:rsid w:val="00654837"/>
    <w:rsid w:val="008E2C71"/>
    <w:rsid w:val="00B71915"/>
    <w:rsid w:val="00D51DB6"/>
    <w:rsid w:val="00E8424D"/>
    <w:rsid w:val="00F34BC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E9C"/>
    <w:pPr>
      <w:suppressAutoHyphens/>
      <w:spacing w:after="0" w:line="240" w:lineRule="auto"/>
    </w:pPr>
    <w:rPr>
      <w:rFonts w:ascii="Times New Roman" w:eastAsia="Times New Roman" w:hAnsi="Times New Roman" w:cs="Times New Roman"/>
      <w:sz w:val="24"/>
      <w:szCs w:val="24"/>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55E9C"/>
    <w:pPr>
      <w:tabs>
        <w:tab w:val="center" w:pos="4252"/>
        <w:tab w:val="right" w:pos="8504"/>
      </w:tabs>
    </w:pPr>
  </w:style>
  <w:style w:type="character" w:customStyle="1" w:styleId="EncabezadoCar">
    <w:name w:val="Encabezado Car"/>
    <w:basedOn w:val="Fuentedeprrafopredeter"/>
    <w:link w:val="Encabezado"/>
    <w:uiPriority w:val="99"/>
    <w:semiHidden/>
    <w:rsid w:val="00255E9C"/>
  </w:style>
  <w:style w:type="paragraph" w:styleId="Piedepgina">
    <w:name w:val="footer"/>
    <w:basedOn w:val="Normal"/>
    <w:link w:val="PiedepginaCar"/>
    <w:uiPriority w:val="99"/>
    <w:semiHidden/>
    <w:unhideWhenUsed/>
    <w:rsid w:val="00255E9C"/>
    <w:pPr>
      <w:tabs>
        <w:tab w:val="center" w:pos="4252"/>
        <w:tab w:val="right" w:pos="8504"/>
      </w:tabs>
    </w:pPr>
  </w:style>
  <w:style w:type="character" w:customStyle="1" w:styleId="PiedepginaCar">
    <w:name w:val="Pie de página Car"/>
    <w:basedOn w:val="Fuentedeprrafopredeter"/>
    <w:link w:val="Piedepgina"/>
    <w:uiPriority w:val="99"/>
    <w:semiHidden/>
    <w:rsid w:val="00255E9C"/>
  </w:style>
  <w:style w:type="paragraph" w:styleId="NormalWeb">
    <w:name w:val="Normal (Web)"/>
    <w:basedOn w:val="Normal"/>
    <w:uiPriority w:val="99"/>
    <w:rsid w:val="00255E9C"/>
    <w:pPr>
      <w:spacing w:before="280" w:after="280"/>
    </w:pPr>
    <w:rPr>
      <w:color w:val="FFFFFF"/>
    </w:rPr>
  </w:style>
  <w:style w:type="paragraph" w:styleId="Textodeglobo">
    <w:name w:val="Balloon Text"/>
    <w:basedOn w:val="Normal"/>
    <w:link w:val="TextodegloboCar"/>
    <w:uiPriority w:val="99"/>
    <w:semiHidden/>
    <w:unhideWhenUsed/>
    <w:rsid w:val="00255E9C"/>
    <w:rPr>
      <w:rFonts w:ascii="Tahoma" w:hAnsi="Tahoma" w:cs="Tahoma"/>
      <w:sz w:val="16"/>
      <w:szCs w:val="16"/>
    </w:rPr>
  </w:style>
  <w:style w:type="character" w:customStyle="1" w:styleId="TextodegloboCar">
    <w:name w:val="Texto de globo Car"/>
    <w:basedOn w:val="Fuentedeprrafopredeter"/>
    <w:link w:val="Textodeglobo"/>
    <w:uiPriority w:val="99"/>
    <w:semiHidden/>
    <w:rsid w:val="00255E9C"/>
    <w:rPr>
      <w:rFonts w:ascii="Tahoma" w:eastAsia="Times New Roman" w:hAnsi="Tahoma" w:cs="Tahoma"/>
      <w:sz w:val="16"/>
      <w:szCs w:val="16"/>
      <w:lang w:val="es-ES_tradnl"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2068</Words>
  <Characters>11374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Arantxa</dc:creator>
  <cp:lastModifiedBy>Arantxa</cp:lastModifiedBy>
  <cp:revision>2</cp:revision>
  <dcterms:created xsi:type="dcterms:W3CDTF">2018-05-28T19:17:00Z</dcterms:created>
  <dcterms:modified xsi:type="dcterms:W3CDTF">2018-05-28T19:17:00Z</dcterms:modified>
</cp:coreProperties>
</file>