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2057"/>
        <w:gridCol w:w="6657"/>
      </w:tblGrid>
      <w:tr w:rsidR="004706F1" w14:paraId="1D125C6E" w14:textId="77777777" w:rsidTr="00E3651F">
        <w:tc>
          <w:tcPr>
            <w:tcW w:w="1599" w:type="dxa"/>
          </w:tcPr>
          <w:p w14:paraId="22DE03EA" w14:textId="77777777" w:rsidR="004706F1" w:rsidRPr="002F6A7F" w:rsidRDefault="004706F1" w:rsidP="00E3651F">
            <w:pPr>
              <w:rPr>
                <w:rFonts w:ascii="Times New Roman" w:hAnsi="Times New Roman" w:cs="Times New Roman"/>
                <w:b/>
                <w:sz w:val="24"/>
                <w:szCs w:val="24"/>
              </w:rPr>
            </w:pPr>
            <w:r w:rsidRPr="002F6A7F">
              <w:rPr>
                <w:rFonts w:ascii="Times New Roman" w:hAnsi="Times New Roman" w:cs="Times New Roman"/>
                <w:b/>
                <w:sz w:val="24"/>
                <w:szCs w:val="24"/>
              </w:rPr>
              <w:t xml:space="preserve">UNIDAD </w:t>
            </w:r>
            <w:r w:rsidR="00D20ECC">
              <w:rPr>
                <w:rFonts w:ascii="Times New Roman" w:hAnsi="Times New Roman" w:cs="Times New Roman"/>
                <w:b/>
                <w:sz w:val="24"/>
                <w:szCs w:val="24"/>
              </w:rPr>
              <w:t>9</w:t>
            </w:r>
          </w:p>
        </w:tc>
        <w:tc>
          <w:tcPr>
            <w:tcW w:w="8821" w:type="dxa"/>
          </w:tcPr>
          <w:p w14:paraId="3A48FCAD" w14:textId="77777777" w:rsidR="004706F1" w:rsidRPr="002F6A7F" w:rsidRDefault="004706F1" w:rsidP="00D20ECC">
            <w:pPr>
              <w:jc w:val="center"/>
              <w:rPr>
                <w:rFonts w:ascii="Times New Roman" w:hAnsi="Times New Roman" w:cs="Times New Roman"/>
                <w:sz w:val="24"/>
                <w:szCs w:val="24"/>
              </w:rPr>
            </w:pPr>
            <w:bookmarkStart w:id="0" w:name="_GoBack"/>
            <w:bookmarkEnd w:id="0"/>
            <w:r w:rsidRPr="0058177A">
              <w:rPr>
                <w:rFonts w:ascii="Times New Roman" w:hAnsi="Times New Roman" w:cs="Times New Roman"/>
                <w:b/>
                <w:sz w:val="24"/>
                <w:szCs w:val="24"/>
              </w:rPr>
              <w:t>EL TIEMPO Y EL CLIMA</w:t>
            </w:r>
          </w:p>
        </w:tc>
      </w:tr>
      <w:tr w:rsidR="004706F1" w14:paraId="06570435" w14:textId="77777777" w:rsidTr="00E3651F">
        <w:tc>
          <w:tcPr>
            <w:tcW w:w="1599" w:type="dxa"/>
          </w:tcPr>
          <w:p w14:paraId="6470AACC" w14:textId="77777777" w:rsidR="004706F1" w:rsidRPr="002F6A7F" w:rsidRDefault="004706F1" w:rsidP="00E3651F">
            <w:pPr>
              <w:rPr>
                <w:rFonts w:ascii="Times New Roman" w:hAnsi="Times New Roman" w:cs="Times New Roman"/>
                <w:sz w:val="24"/>
                <w:szCs w:val="24"/>
              </w:rPr>
            </w:pPr>
            <w:r w:rsidRPr="002F6A7F">
              <w:rPr>
                <w:rFonts w:ascii="Times New Roman" w:hAnsi="Times New Roman" w:cs="Times New Roman"/>
                <w:sz w:val="24"/>
                <w:szCs w:val="24"/>
              </w:rPr>
              <w:t>OBJETIVOS</w:t>
            </w:r>
          </w:p>
        </w:tc>
        <w:tc>
          <w:tcPr>
            <w:tcW w:w="8821" w:type="dxa"/>
          </w:tcPr>
          <w:p w14:paraId="51552ED9"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1. Interpreta y representa las horas de reloj digital antes y después del mediodía.</w:t>
            </w:r>
          </w:p>
          <w:p w14:paraId="4BF31366"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2. Reconoce equivalencias entre las unidades de tiempo.</w:t>
            </w:r>
          </w:p>
          <w:p w14:paraId="473BFE5B"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3. Resuelve situaciones de la vida real referida a tiempo, dinero, combinándolas con situaciones de tiempo atmosférico y clima.</w:t>
            </w:r>
          </w:p>
          <w:p w14:paraId="6399BBC7"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4.</w:t>
            </w:r>
            <w:r w:rsidRPr="009C6F9B">
              <w:rPr>
                <w:sz w:val="24"/>
                <w:szCs w:val="24"/>
              </w:rPr>
              <w:t xml:space="preserve"> </w:t>
            </w:r>
            <w:r w:rsidRPr="009C6F9B">
              <w:rPr>
                <w:rFonts w:ascii="Times New Roman" w:hAnsi="Times New Roman"/>
                <w:sz w:val="24"/>
                <w:szCs w:val="24"/>
              </w:rPr>
              <w:t>Reconocer los sufijos y posesivos en una oración.</w:t>
            </w:r>
          </w:p>
          <w:p w14:paraId="1BC5AF84"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 xml:space="preserve">5. </w:t>
            </w:r>
            <w:r w:rsidRPr="009C6F9B">
              <w:rPr>
                <w:sz w:val="24"/>
                <w:szCs w:val="24"/>
              </w:rPr>
              <w:t xml:space="preserve"> </w:t>
            </w:r>
            <w:r w:rsidRPr="009C6F9B">
              <w:rPr>
                <w:rFonts w:ascii="Times New Roman" w:hAnsi="Times New Roman"/>
                <w:sz w:val="24"/>
                <w:szCs w:val="24"/>
              </w:rPr>
              <w:t>Escribir y reconocer aumentativos y diminutivos.</w:t>
            </w:r>
          </w:p>
          <w:p w14:paraId="09EB15DA"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6.</w:t>
            </w:r>
            <w:r w:rsidRPr="009C6F9B">
              <w:rPr>
                <w:sz w:val="24"/>
                <w:szCs w:val="24"/>
              </w:rPr>
              <w:t xml:space="preserve"> </w:t>
            </w:r>
            <w:r w:rsidRPr="009C6F9B">
              <w:rPr>
                <w:rFonts w:ascii="Times New Roman" w:hAnsi="Times New Roman"/>
                <w:sz w:val="24"/>
                <w:szCs w:val="24"/>
              </w:rPr>
              <w:t>Reconocer las palabras cuando se escriben con b o con v.</w:t>
            </w:r>
          </w:p>
          <w:p w14:paraId="1AB1F6D5" w14:textId="77777777" w:rsidR="004706F1" w:rsidRPr="009C6F9B" w:rsidRDefault="004706F1" w:rsidP="004706F1">
            <w:pPr>
              <w:spacing w:after="0" w:line="240" w:lineRule="auto"/>
              <w:rPr>
                <w:rFonts w:ascii="Times New Roman" w:hAnsi="Times New Roman" w:cs="Times New Roman"/>
                <w:sz w:val="24"/>
                <w:szCs w:val="24"/>
              </w:rPr>
            </w:pPr>
            <w:r w:rsidRPr="009C6F9B">
              <w:rPr>
                <w:rFonts w:ascii="Times New Roman" w:hAnsi="Times New Roman" w:cs="Times New Roman"/>
                <w:sz w:val="24"/>
                <w:szCs w:val="24"/>
              </w:rPr>
              <w:t>7.Iniciarse en el conocimiento y puesta en práctica de las estrategias para la información y la comunicación, desarrollando estrategias de tratamiento de la información  para la puesta en práctica de las competencias implícitas en el desempeño de tareas cotidianas, mediante diferentes métodos, fuentes y textos.</w:t>
            </w:r>
          </w:p>
          <w:p w14:paraId="38570A6B" w14:textId="77777777" w:rsidR="004706F1" w:rsidRPr="009C6F9B" w:rsidRDefault="004706F1" w:rsidP="004706F1">
            <w:pPr>
              <w:rPr>
                <w:rFonts w:ascii="Times New Roman" w:hAnsi="Times New Roman" w:cs="Times New Roman"/>
                <w:sz w:val="24"/>
                <w:szCs w:val="24"/>
              </w:rPr>
            </w:pPr>
            <w:r w:rsidRPr="009C6F9B">
              <w:rPr>
                <w:rFonts w:ascii="Times New Roman" w:hAnsi="Times New Roman" w:cs="Times New Roman"/>
                <w:sz w:val="24"/>
                <w:szCs w:val="24"/>
              </w:rPr>
              <w:t>8. Saber definir situaciones problemáticas en el entorno próximo a su realidad, así como en medios más lejanos, estimando soluciones posibles para alcanzar un adecuado conocimiento y aplicación de los elementos del paisaje, el universo, clima y diversidad geográfica propia de la comunidad de Andalucía, España y Unión Europea.</w:t>
            </w:r>
          </w:p>
          <w:p w14:paraId="7E3777D2"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9.Comprender y reconocer de forma oral y escrita el vocabulario relativo a las prendas de ropa en relación con la estación del año y el tiempo atmosférico.</w:t>
            </w:r>
          </w:p>
          <w:p w14:paraId="30FCA209"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 xml:space="preserve">10. Expresar de forma oral información describiendo la ropa de otras personas (3ª </w:t>
            </w:r>
            <w:proofErr w:type="spellStart"/>
            <w:r w:rsidRPr="009C6F9B">
              <w:rPr>
                <w:rFonts w:ascii="Times New Roman" w:hAnsi="Times New Roman"/>
                <w:sz w:val="24"/>
                <w:szCs w:val="24"/>
              </w:rPr>
              <w:t>per.sing</w:t>
            </w:r>
            <w:proofErr w:type="spellEnd"/>
            <w:r w:rsidRPr="009C6F9B">
              <w:rPr>
                <w:rFonts w:ascii="Times New Roman" w:hAnsi="Times New Roman"/>
                <w:sz w:val="24"/>
                <w:szCs w:val="24"/>
              </w:rPr>
              <w:t>).</w:t>
            </w:r>
          </w:p>
          <w:p w14:paraId="66E0F8BA"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11. Producir de forma escrita textos sencillos en relación con el centro de interés de la unidad utilizando modelos.</w:t>
            </w:r>
          </w:p>
          <w:p w14:paraId="5FB2E005"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12.</w:t>
            </w:r>
            <w:r w:rsidRPr="009C6F9B">
              <w:rPr>
                <w:rFonts w:ascii="Times New Roman" w:eastAsiaTheme="minorEastAsia" w:hAnsi="Times New Roman" w:cs="Times New Roman"/>
                <w:sz w:val="24"/>
                <w:szCs w:val="24"/>
                <w:lang w:eastAsia="es-ES"/>
              </w:rPr>
              <w:t xml:space="preserve"> Reconocer la música concreta y diferenciarla de la abstracta. </w:t>
            </w:r>
          </w:p>
          <w:p w14:paraId="6C490198" w14:textId="77777777" w:rsidR="004706F1" w:rsidRPr="009C6F9B" w:rsidRDefault="004706F1" w:rsidP="004706F1">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 xml:space="preserve">13. Reconocer los instrumentos de la familia de la cuerda frotada. </w:t>
            </w:r>
          </w:p>
          <w:p w14:paraId="47CF25FF" w14:textId="77777777" w:rsidR="004706F1" w:rsidRPr="009C6F9B" w:rsidRDefault="004706F1" w:rsidP="004706F1">
            <w:pPr>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14.  Escenificar partes de una obra musical.</w:t>
            </w:r>
          </w:p>
          <w:p w14:paraId="70F17230" w14:textId="77777777" w:rsidR="004706F1" w:rsidRPr="009C6F9B" w:rsidRDefault="004706F1" w:rsidP="004706F1">
            <w:pPr>
              <w:rPr>
                <w:rFonts w:cs="Times New Roman"/>
                <w:sz w:val="24"/>
                <w:szCs w:val="24"/>
              </w:rPr>
            </w:pPr>
            <w:r w:rsidRPr="009C6F9B">
              <w:rPr>
                <w:rFonts w:ascii="Times New Roman" w:eastAsiaTheme="minorEastAsia" w:hAnsi="Times New Roman" w:cs="Times New Roman"/>
                <w:sz w:val="24"/>
                <w:szCs w:val="24"/>
                <w:lang w:eastAsia="es-ES"/>
              </w:rPr>
              <w:t>15</w:t>
            </w:r>
            <w:r w:rsidRPr="009C6F9B">
              <w:rPr>
                <w:rFonts w:cs="Times New Roman"/>
                <w:sz w:val="24"/>
                <w:szCs w:val="24"/>
              </w:rPr>
              <w:t>. Conocer su propio cuerpo y sus posibilidades motrices en el espacio y el tiempo, ampliando este conocimiento al cuerpo de los demás.</w:t>
            </w:r>
          </w:p>
          <w:p w14:paraId="79B6915F" w14:textId="77777777" w:rsidR="004706F1" w:rsidRPr="009C6F9B" w:rsidRDefault="004706F1" w:rsidP="004706F1">
            <w:pPr>
              <w:rPr>
                <w:rFonts w:ascii="Times New Roman" w:eastAsiaTheme="minorEastAsia" w:hAnsi="Times New Roman" w:cs="Times New Roman"/>
                <w:sz w:val="24"/>
                <w:szCs w:val="24"/>
                <w:lang w:eastAsia="es-ES"/>
              </w:rPr>
            </w:pPr>
          </w:p>
          <w:p w14:paraId="6BF3E61D" w14:textId="77777777" w:rsidR="004706F1" w:rsidRPr="009C6F9B" w:rsidRDefault="004706F1" w:rsidP="004706F1">
            <w:pPr>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16</w:t>
            </w:r>
            <w:r w:rsidRPr="009C6F9B">
              <w:rPr>
                <w:sz w:val="24"/>
                <w:szCs w:val="24"/>
              </w:rPr>
              <w:t>. Utilizar la imaginación, creatividad y la expresividad corporal a través del movimiento para comunicar emociones, sensaciones, ideas y estados de ánimo, así como comprender mensajes expresados de este modo.</w:t>
            </w:r>
          </w:p>
          <w:p w14:paraId="06CFE970" w14:textId="77777777" w:rsidR="004706F1" w:rsidRPr="009C6F9B" w:rsidRDefault="004706F1" w:rsidP="004706F1">
            <w:pPr>
              <w:rPr>
                <w:rFonts w:ascii="Times New Roman" w:hAnsi="Times New Roman" w:cs="Times New Roman"/>
                <w:sz w:val="24"/>
                <w:szCs w:val="24"/>
              </w:rPr>
            </w:pPr>
            <w:r w:rsidRPr="009C6F9B">
              <w:rPr>
                <w:sz w:val="24"/>
                <w:szCs w:val="24"/>
              </w:rPr>
              <w:t>17. Utilizar las TIC como recurso de apoyo al área para acceder, indagar y compartir información relativa a la actividad física y el deporte.</w:t>
            </w:r>
          </w:p>
          <w:p w14:paraId="713B2DC0" w14:textId="77777777" w:rsidR="004706F1" w:rsidRPr="009C6F9B" w:rsidRDefault="004706F1" w:rsidP="00E3651F">
            <w:pPr>
              <w:rPr>
                <w:rFonts w:ascii="Times New Roman" w:hAnsi="Times New Roman" w:cs="Times New Roman"/>
                <w:sz w:val="24"/>
                <w:szCs w:val="24"/>
              </w:rPr>
            </w:pPr>
          </w:p>
        </w:tc>
      </w:tr>
      <w:tr w:rsidR="004706F1" w14:paraId="21059DAC" w14:textId="77777777" w:rsidTr="00E3651F">
        <w:tc>
          <w:tcPr>
            <w:tcW w:w="1599" w:type="dxa"/>
          </w:tcPr>
          <w:p w14:paraId="534916A1" w14:textId="77777777" w:rsidR="004706F1" w:rsidRPr="002F6A7F" w:rsidRDefault="004706F1" w:rsidP="00E3651F">
            <w:pPr>
              <w:rPr>
                <w:rFonts w:ascii="Times New Roman" w:hAnsi="Times New Roman" w:cs="Times New Roman"/>
                <w:sz w:val="24"/>
                <w:szCs w:val="24"/>
              </w:rPr>
            </w:pPr>
            <w:r w:rsidRPr="002F6A7F">
              <w:rPr>
                <w:rFonts w:ascii="Times New Roman" w:hAnsi="Times New Roman" w:cs="Times New Roman"/>
                <w:sz w:val="24"/>
                <w:szCs w:val="24"/>
              </w:rPr>
              <w:lastRenderedPageBreak/>
              <w:t>CONTENIDOS</w:t>
            </w:r>
          </w:p>
        </w:tc>
        <w:tc>
          <w:tcPr>
            <w:tcW w:w="8821" w:type="dxa"/>
          </w:tcPr>
          <w:p w14:paraId="35F6133A"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1.-El Reloj.</w:t>
            </w:r>
          </w:p>
          <w:p w14:paraId="3C4C71C3"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2.- Unidades de tiempo.</w:t>
            </w:r>
          </w:p>
          <w:p w14:paraId="5BB50993"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3.-Solución de situaciones problemáticas de tiempo, dinero y clima.</w:t>
            </w:r>
          </w:p>
          <w:p w14:paraId="4B3D2E09"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4.</w:t>
            </w:r>
            <w:r w:rsidRPr="009C6F9B">
              <w:rPr>
                <w:sz w:val="24"/>
                <w:szCs w:val="24"/>
              </w:rPr>
              <w:t xml:space="preserve"> </w:t>
            </w:r>
            <w:r w:rsidRPr="009C6F9B">
              <w:rPr>
                <w:rFonts w:ascii="Times New Roman" w:hAnsi="Times New Roman"/>
                <w:sz w:val="24"/>
                <w:szCs w:val="24"/>
              </w:rPr>
              <w:t>Sufijos y posesivos.</w:t>
            </w:r>
          </w:p>
          <w:p w14:paraId="051BDCC0"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5.</w:t>
            </w:r>
            <w:r w:rsidRPr="009C6F9B">
              <w:rPr>
                <w:sz w:val="24"/>
                <w:szCs w:val="24"/>
              </w:rPr>
              <w:t xml:space="preserve"> </w:t>
            </w:r>
            <w:r w:rsidRPr="009C6F9B">
              <w:rPr>
                <w:rFonts w:ascii="Times New Roman" w:hAnsi="Times New Roman"/>
                <w:sz w:val="24"/>
                <w:szCs w:val="24"/>
              </w:rPr>
              <w:t>Aumentativos y diminutivos.</w:t>
            </w:r>
          </w:p>
          <w:p w14:paraId="18F05E2F"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6.</w:t>
            </w:r>
            <w:r w:rsidRPr="009C6F9B">
              <w:rPr>
                <w:sz w:val="24"/>
                <w:szCs w:val="24"/>
              </w:rPr>
              <w:t xml:space="preserve"> </w:t>
            </w:r>
            <w:r w:rsidRPr="009C6F9B">
              <w:rPr>
                <w:rFonts w:ascii="Times New Roman" w:hAnsi="Times New Roman"/>
                <w:sz w:val="24"/>
                <w:szCs w:val="24"/>
              </w:rPr>
              <w:t>Ortografía b y v.</w:t>
            </w:r>
          </w:p>
          <w:p w14:paraId="5859FFE6" w14:textId="77777777" w:rsidR="004706F1" w:rsidRPr="009C6F9B" w:rsidRDefault="004706F1" w:rsidP="004706F1">
            <w:pPr>
              <w:spacing w:after="0" w:line="240" w:lineRule="auto"/>
              <w:rPr>
                <w:rFonts w:ascii="Times New Roman" w:hAnsi="Times New Roman" w:cs="Times New Roman"/>
                <w:sz w:val="24"/>
                <w:szCs w:val="24"/>
              </w:rPr>
            </w:pPr>
            <w:r w:rsidRPr="009C6F9B">
              <w:rPr>
                <w:rFonts w:ascii="Times New Roman" w:hAnsi="Times New Roman" w:cs="Times New Roman"/>
                <w:sz w:val="24"/>
                <w:szCs w:val="24"/>
              </w:rPr>
              <w:t>7.La atmósfera: troposfera, estratosfera y capas exteriores.</w:t>
            </w:r>
          </w:p>
          <w:p w14:paraId="0FBAF7B2" w14:textId="77777777" w:rsidR="004706F1" w:rsidRPr="009C6F9B" w:rsidRDefault="004706F1" w:rsidP="004706F1">
            <w:pPr>
              <w:spacing w:after="0" w:line="240" w:lineRule="auto"/>
              <w:rPr>
                <w:rFonts w:ascii="Times New Roman" w:hAnsi="Times New Roman" w:cs="Times New Roman"/>
                <w:sz w:val="24"/>
                <w:szCs w:val="24"/>
              </w:rPr>
            </w:pPr>
            <w:r w:rsidRPr="009C6F9B">
              <w:rPr>
                <w:rFonts w:ascii="Times New Roman" w:hAnsi="Times New Roman" w:cs="Times New Roman"/>
                <w:sz w:val="24"/>
                <w:szCs w:val="24"/>
              </w:rPr>
              <w:t>8. Los fenómenos atmosféricos y el tiempo atmosférico: La estación meteorológica.</w:t>
            </w:r>
          </w:p>
          <w:p w14:paraId="12BD12AD" w14:textId="77777777" w:rsidR="004706F1" w:rsidRPr="009C6F9B" w:rsidRDefault="004706F1" w:rsidP="004706F1">
            <w:pPr>
              <w:rPr>
                <w:rFonts w:ascii="Times New Roman" w:hAnsi="Times New Roman" w:cs="Times New Roman"/>
                <w:sz w:val="24"/>
                <w:szCs w:val="24"/>
              </w:rPr>
            </w:pPr>
            <w:r w:rsidRPr="009C6F9B">
              <w:rPr>
                <w:rFonts w:ascii="Times New Roman" w:hAnsi="Times New Roman" w:cs="Times New Roman"/>
                <w:sz w:val="24"/>
                <w:szCs w:val="24"/>
              </w:rPr>
              <w:t>9.Los climas del mundo y de España: Clima cálido, templado y frío. Clima Mediterráneo, Oceánico, Subtropical y de Montaña.</w:t>
            </w:r>
          </w:p>
          <w:p w14:paraId="7A82345C"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 xml:space="preserve">10.Vocabulario: ropa, estaciones del año y tiempo atmosférico. </w:t>
            </w:r>
          </w:p>
          <w:p w14:paraId="701FB27E"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 xml:space="preserve">11.Estructuras: Presente continuo verbo </w:t>
            </w:r>
            <w:proofErr w:type="spellStart"/>
            <w:r w:rsidRPr="009C6F9B">
              <w:rPr>
                <w:rFonts w:ascii="Times New Roman" w:hAnsi="Times New Roman"/>
                <w:sz w:val="24"/>
                <w:szCs w:val="24"/>
              </w:rPr>
              <w:t>wear</w:t>
            </w:r>
            <w:proofErr w:type="spellEnd"/>
            <w:r w:rsidRPr="009C6F9B">
              <w:rPr>
                <w:rFonts w:ascii="Times New Roman" w:hAnsi="Times New Roman"/>
                <w:sz w:val="24"/>
                <w:szCs w:val="24"/>
              </w:rPr>
              <w:t xml:space="preserve"> en 3ª persona.</w:t>
            </w:r>
          </w:p>
          <w:p w14:paraId="0B0F7C65"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12. Comprensión y producción de textos orales y escritos relacionados con las prendas de ropa en relación a las estación del año y el tiempo atmosférico.</w:t>
            </w:r>
          </w:p>
          <w:p w14:paraId="6C23E277"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 xml:space="preserve">13. </w:t>
            </w:r>
            <w:r w:rsidRPr="009C6F9B">
              <w:rPr>
                <w:rFonts w:ascii="Times New Roman" w:eastAsiaTheme="minorEastAsia" w:hAnsi="Times New Roman" w:cs="Times New Roman"/>
                <w:sz w:val="24"/>
                <w:szCs w:val="24"/>
                <w:lang w:eastAsia="es-ES"/>
              </w:rPr>
              <w:t>Antonio Vivaldi.</w:t>
            </w:r>
          </w:p>
          <w:p w14:paraId="37B3DCC7" w14:textId="77777777" w:rsidR="004706F1" w:rsidRPr="009C6F9B" w:rsidRDefault="004706F1" w:rsidP="004706F1">
            <w:pPr>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14. Las cuatro estaciones (la primavera).</w:t>
            </w:r>
          </w:p>
          <w:p w14:paraId="0A29875A" w14:textId="77777777" w:rsidR="004706F1" w:rsidRPr="009C6F9B" w:rsidRDefault="004706F1" w:rsidP="004706F1">
            <w:pPr>
              <w:spacing w:after="160"/>
              <w:jc w:val="both"/>
              <w:rPr>
                <w:sz w:val="24"/>
                <w:szCs w:val="24"/>
              </w:rPr>
            </w:pPr>
            <w:r w:rsidRPr="009C6F9B">
              <w:rPr>
                <w:sz w:val="24"/>
                <w:szCs w:val="24"/>
              </w:rPr>
              <w:t>15. Representación e imitación de personajes reales y ficticios. Escenificación de situaciones sencillas a partir del lenguaje corporal.</w:t>
            </w:r>
          </w:p>
          <w:p w14:paraId="763A3EFD" w14:textId="77777777" w:rsidR="004706F1" w:rsidRPr="009C6F9B" w:rsidRDefault="004706F1" w:rsidP="004706F1">
            <w:pPr>
              <w:spacing w:after="160"/>
              <w:jc w:val="both"/>
              <w:rPr>
                <w:sz w:val="24"/>
                <w:szCs w:val="24"/>
              </w:rPr>
            </w:pPr>
            <w:r w:rsidRPr="009C6F9B">
              <w:rPr>
                <w:sz w:val="24"/>
                <w:szCs w:val="24"/>
              </w:rPr>
              <w:t>16.  Valoración y respeto de las diferencias en el modo de expresarse a través del cuerpo y del movimiento de cada uno. Participación disfrute y colaboración activa en cada una de ellas.</w:t>
            </w:r>
          </w:p>
          <w:p w14:paraId="338F7210" w14:textId="77777777" w:rsidR="004706F1" w:rsidRPr="009C6F9B" w:rsidRDefault="004706F1" w:rsidP="004706F1">
            <w:pPr>
              <w:rPr>
                <w:rFonts w:ascii="Times New Roman" w:hAnsi="Times New Roman" w:cs="Times New Roman"/>
                <w:sz w:val="24"/>
                <w:szCs w:val="24"/>
              </w:rPr>
            </w:pPr>
            <w:r w:rsidRPr="009C6F9B">
              <w:rPr>
                <w:sz w:val="24"/>
                <w:szCs w:val="24"/>
              </w:rPr>
              <w:t>17. Práctica de juegos y actividades físicas en un entorno tanto habitual como no habitual y en el medio natural. (Colegios, calles, plazas, campo.)</w:t>
            </w:r>
          </w:p>
          <w:p w14:paraId="211796EC" w14:textId="77777777" w:rsidR="004706F1" w:rsidRPr="009C6F9B" w:rsidRDefault="004706F1" w:rsidP="00E3651F">
            <w:pPr>
              <w:rPr>
                <w:rFonts w:ascii="Times New Roman" w:hAnsi="Times New Roman" w:cs="Times New Roman"/>
                <w:sz w:val="24"/>
                <w:szCs w:val="24"/>
              </w:rPr>
            </w:pPr>
          </w:p>
        </w:tc>
      </w:tr>
      <w:tr w:rsidR="004706F1" w14:paraId="3331BA74" w14:textId="77777777" w:rsidTr="00E3651F">
        <w:tc>
          <w:tcPr>
            <w:tcW w:w="1599" w:type="dxa"/>
          </w:tcPr>
          <w:p w14:paraId="6F7EA354" w14:textId="77777777" w:rsidR="004706F1" w:rsidRPr="002F6A7F" w:rsidRDefault="004706F1" w:rsidP="00E3651F">
            <w:pPr>
              <w:rPr>
                <w:rFonts w:ascii="Times New Roman" w:hAnsi="Times New Roman" w:cs="Times New Roman"/>
                <w:sz w:val="24"/>
                <w:szCs w:val="24"/>
              </w:rPr>
            </w:pPr>
            <w:r w:rsidRPr="002F6A7F">
              <w:rPr>
                <w:rFonts w:ascii="Times New Roman" w:hAnsi="Times New Roman" w:cs="Times New Roman"/>
                <w:sz w:val="24"/>
                <w:szCs w:val="24"/>
              </w:rPr>
              <w:t>COMPETENCIAS</w:t>
            </w:r>
          </w:p>
        </w:tc>
        <w:tc>
          <w:tcPr>
            <w:tcW w:w="8821" w:type="dxa"/>
          </w:tcPr>
          <w:p w14:paraId="684CB12B" w14:textId="77777777" w:rsidR="004706F1" w:rsidRPr="009C6F9B" w:rsidRDefault="004706F1" w:rsidP="004706F1">
            <w:pPr>
              <w:rPr>
                <w:rFonts w:ascii="Times New Roman" w:hAnsi="Times New Roman"/>
                <w:sz w:val="24"/>
                <w:szCs w:val="24"/>
              </w:rPr>
            </w:pPr>
            <w:r w:rsidRPr="009C6F9B">
              <w:rPr>
                <w:rFonts w:ascii="Times New Roman" w:hAnsi="Times New Roman" w:cs="Times New Roman"/>
                <w:sz w:val="24"/>
                <w:szCs w:val="24"/>
              </w:rPr>
              <w:t>1.</w:t>
            </w:r>
            <w:r w:rsidRPr="009C6F9B">
              <w:rPr>
                <w:rFonts w:ascii="Times New Roman" w:hAnsi="Times New Roman"/>
                <w:sz w:val="24"/>
                <w:szCs w:val="24"/>
              </w:rPr>
              <w:t>Competencia social y ciudadana.</w:t>
            </w:r>
          </w:p>
          <w:p w14:paraId="6135AEF0"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2. Competencia lingüística.</w:t>
            </w:r>
          </w:p>
          <w:p w14:paraId="638511BD"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3. Sentido de la iniciativa y espíritu emprendedor.</w:t>
            </w:r>
          </w:p>
          <w:p w14:paraId="030676BA" w14:textId="77777777" w:rsidR="004706F1" w:rsidRPr="009C6F9B" w:rsidRDefault="004706F1" w:rsidP="004706F1">
            <w:pPr>
              <w:rPr>
                <w:rFonts w:ascii="Times New Roman" w:hAnsi="Times New Roman" w:cs="Times New Roman"/>
                <w:sz w:val="24"/>
                <w:szCs w:val="24"/>
              </w:rPr>
            </w:pPr>
            <w:r w:rsidRPr="009C6F9B">
              <w:rPr>
                <w:rFonts w:ascii="Times New Roman" w:hAnsi="Times New Roman"/>
                <w:sz w:val="24"/>
                <w:szCs w:val="24"/>
              </w:rPr>
              <w:t xml:space="preserve">4. </w:t>
            </w:r>
            <w:r w:rsidRPr="009C6F9B">
              <w:rPr>
                <w:rFonts w:ascii="Times New Roman" w:hAnsi="Times New Roman" w:cs="Times New Roman"/>
                <w:sz w:val="24"/>
                <w:szCs w:val="24"/>
              </w:rPr>
              <w:t>Competencia matemática y competencias básicas en ciencia y tecnología.</w:t>
            </w:r>
          </w:p>
          <w:p w14:paraId="2A0562BD"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5. Aprender a aprender (uso de estrategias a la hora de expresarse en L2)</w:t>
            </w:r>
          </w:p>
          <w:p w14:paraId="2BA9A3BD" w14:textId="77777777" w:rsidR="004706F1" w:rsidRPr="009C6F9B" w:rsidRDefault="004706F1" w:rsidP="004706F1">
            <w:pPr>
              <w:rPr>
                <w:rFonts w:ascii="Times New Roman" w:hAnsi="Times New Roman"/>
                <w:sz w:val="24"/>
                <w:szCs w:val="24"/>
              </w:rPr>
            </w:pPr>
            <w:r w:rsidRPr="009C6F9B">
              <w:rPr>
                <w:rFonts w:ascii="Times New Roman" w:eastAsiaTheme="minorEastAsia" w:hAnsi="Times New Roman" w:cs="Times New Roman"/>
                <w:sz w:val="24"/>
                <w:szCs w:val="24"/>
                <w:lang w:eastAsia="es-ES"/>
              </w:rPr>
              <w:t>6. Competencia cultural y artística.</w:t>
            </w:r>
          </w:p>
          <w:p w14:paraId="25FB412F" w14:textId="77777777" w:rsidR="004706F1" w:rsidRPr="009C6F9B" w:rsidRDefault="004706F1" w:rsidP="004706F1">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7. Conocimiento e interacción con el mundo físico.</w:t>
            </w:r>
          </w:p>
          <w:p w14:paraId="33007267" w14:textId="77777777" w:rsidR="004706F1" w:rsidRPr="009C6F9B" w:rsidRDefault="004706F1" w:rsidP="004706F1">
            <w:pPr>
              <w:rPr>
                <w:rFonts w:ascii="Times New Roman" w:hAnsi="Times New Roman" w:cs="Times New Roman"/>
                <w:sz w:val="24"/>
                <w:szCs w:val="24"/>
              </w:rPr>
            </w:pPr>
          </w:p>
        </w:tc>
      </w:tr>
      <w:tr w:rsidR="004706F1" w14:paraId="7E16EB8F" w14:textId="77777777" w:rsidTr="00E3651F">
        <w:tc>
          <w:tcPr>
            <w:tcW w:w="1599" w:type="dxa"/>
          </w:tcPr>
          <w:p w14:paraId="15CAB03C" w14:textId="77777777" w:rsidR="004706F1" w:rsidRPr="002F6A7F" w:rsidRDefault="004706F1" w:rsidP="00E3651F">
            <w:pPr>
              <w:rPr>
                <w:rFonts w:ascii="Times New Roman" w:hAnsi="Times New Roman" w:cs="Times New Roman"/>
                <w:sz w:val="24"/>
                <w:szCs w:val="24"/>
              </w:rPr>
            </w:pPr>
            <w:r w:rsidRPr="002F6A7F">
              <w:rPr>
                <w:rFonts w:ascii="Times New Roman" w:hAnsi="Times New Roman" w:cs="Times New Roman"/>
                <w:sz w:val="24"/>
                <w:szCs w:val="24"/>
              </w:rPr>
              <w:t>CRITERIOS DE EVALUACIÓN</w:t>
            </w:r>
          </w:p>
        </w:tc>
        <w:tc>
          <w:tcPr>
            <w:tcW w:w="8821" w:type="dxa"/>
          </w:tcPr>
          <w:p w14:paraId="1BD7BB33"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1.-Interpretar y representar las horas en reloj digital antes y después del mediodía.</w:t>
            </w:r>
          </w:p>
          <w:p w14:paraId="3E355F5B"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2.- Reconocer equivalencias entre las unidades de tiempo.</w:t>
            </w:r>
          </w:p>
          <w:p w14:paraId="2097F902" w14:textId="77777777" w:rsidR="004706F1" w:rsidRPr="009C6F9B" w:rsidRDefault="004706F1" w:rsidP="00E3651F">
            <w:pPr>
              <w:rPr>
                <w:rFonts w:ascii="Times New Roman" w:hAnsi="Times New Roman" w:cs="Times New Roman"/>
                <w:sz w:val="24"/>
                <w:szCs w:val="24"/>
              </w:rPr>
            </w:pPr>
            <w:r w:rsidRPr="009C6F9B">
              <w:rPr>
                <w:rFonts w:ascii="Times New Roman" w:hAnsi="Times New Roman" w:cs="Times New Roman"/>
                <w:sz w:val="24"/>
                <w:szCs w:val="24"/>
              </w:rPr>
              <w:t>3.-Resolver situaciones de la vida real referidas a tiempo, dinero, tiempo atmosférico y clima.</w:t>
            </w:r>
          </w:p>
          <w:p w14:paraId="01387821"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4. Reconoce sufijos, y posesivos.</w:t>
            </w:r>
          </w:p>
          <w:p w14:paraId="6E653884"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 xml:space="preserve">5. </w:t>
            </w:r>
            <w:r w:rsidRPr="009C6F9B">
              <w:rPr>
                <w:sz w:val="24"/>
                <w:szCs w:val="24"/>
              </w:rPr>
              <w:t xml:space="preserve"> </w:t>
            </w:r>
            <w:r w:rsidRPr="009C6F9B">
              <w:rPr>
                <w:rFonts w:ascii="Times New Roman" w:hAnsi="Times New Roman"/>
                <w:sz w:val="24"/>
                <w:szCs w:val="24"/>
              </w:rPr>
              <w:t>Escribe aumentativos y diminutivos.</w:t>
            </w:r>
          </w:p>
          <w:p w14:paraId="3C361871" w14:textId="77777777" w:rsidR="004706F1" w:rsidRPr="009C6F9B" w:rsidRDefault="004706F1" w:rsidP="004706F1">
            <w:pPr>
              <w:rPr>
                <w:sz w:val="24"/>
                <w:szCs w:val="24"/>
              </w:rPr>
            </w:pPr>
            <w:r w:rsidRPr="009C6F9B">
              <w:rPr>
                <w:rFonts w:ascii="Times New Roman" w:hAnsi="Times New Roman"/>
                <w:sz w:val="24"/>
                <w:szCs w:val="24"/>
              </w:rPr>
              <w:t>6.</w:t>
            </w:r>
            <w:r w:rsidRPr="009C6F9B">
              <w:rPr>
                <w:sz w:val="24"/>
                <w:szCs w:val="24"/>
              </w:rPr>
              <w:t xml:space="preserve"> Aplica la regla ortográfica de la b y la v.</w:t>
            </w:r>
          </w:p>
          <w:p w14:paraId="02546911" w14:textId="77777777" w:rsidR="004706F1" w:rsidRPr="009C6F9B" w:rsidRDefault="004706F1" w:rsidP="004706F1">
            <w:pPr>
              <w:tabs>
                <w:tab w:val="center" w:pos="4252"/>
                <w:tab w:val="right" w:pos="8504"/>
              </w:tabs>
              <w:spacing w:after="106" w:line="260" w:lineRule="exact"/>
              <w:rPr>
                <w:rFonts w:ascii="Times New Roman" w:hAnsi="Times New Roman" w:cs="Times New Roman"/>
                <w:sz w:val="24"/>
                <w:szCs w:val="24"/>
              </w:rPr>
            </w:pPr>
            <w:r w:rsidRPr="009C6F9B">
              <w:rPr>
                <w:rFonts w:ascii="Times New Roman" w:hAnsi="Times New Roman" w:cs="Times New Roman"/>
                <w:sz w:val="24"/>
                <w:szCs w:val="24"/>
              </w:rPr>
              <w:t>7.Identificar la atmósfera como escenario de los fenómenos meteorológicos, explicando la importancia de su cuidado.</w:t>
            </w:r>
          </w:p>
          <w:p w14:paraId="7B4F659F" w14:textId="77777777" w:rsidR="004706F1" w:rsidRPr="009C6F9B" w:rsidRDefault="004706F1" w:rsidP="004706F1">
            <w:pPr>
              <w:tabs>
                <w:tab w:val="center" w:pos="4252"/>
                <w:tab w:val="right" w:pos="8504"/>
              </w:tabs>
              <w:spacing w:after="106" w:line="260" w:lineRule="exact"/>
              <w:rPr>
                <w:rFonts w:ascii="Times New Roman" w:hAnsi="Times New Roman" w:cs="Times New Roman"/>
                <w:sz w:val="24"/>
                <w:szCs w:val="24"/>
              </w:rPr>
            </w:pPr>
            <w:r w:rsidRPr="009C6F9B">
              <w:rPr>
                <w:rFonts w:ascii="Times New Roman" w:hAnsi="Times New Roman" w:cs="Times New Roman"/>
                <w:sz w:val="24"/>
                <w:szCs w:val="24"/>
              </w:rPr>
              <w:t>8.Explicar la diferencia entre clima y tiempo atmosférico e interpretar mapas del tiempo.</w:t>
            </w:r>
          </w:p>
          <w:p w14:paraId="2FFA8AAA" w14:textId="77777777" w:rsidR="004706F1" w:rsidRPr="009C6F9B" w:rsidRDefault="004706F1" w:rsidP="004706F1">
            <w:pPr>
              <w:rPr>
                <w:rFonts w:ascii="Times New Roman" w:hAnsi="Times New Roman" w:cs="Times New Roman"/>
                <w:sz w:val="24"/>
                <w:szCs w:val="24"/>
              </w:rPr>
            </w:pPr>
            <w:r w:rsidRPr="009C6F9B">
              <w:rPr>
                <w:rFonts w:ascii="Times New Roman" w:hAnsi="Times New Roman" w:cs="Times New Roman"/>
                <w:sz w:val="24"/>
                <w:szCs w:val="24"/>
              </w:rPr>
              <w:t>9.Obtener información concreta y relevante sobre hechos o fenómenos previamente delimitados, utilizando diferentes fuentes (directas e indirectas).</w:t>
            </w:r>
          </w:p>
          <w:p w14:paraId="39A65694" w14:textId="77777777" w:rsidR="004706F1" w:rsidRPr="009C6F9B" w:rsidRDefault="004706F1" w:rsidP="004706F1">
            <w:pPr>
              <w:rPr>
                <w:rFonts w:ascii="Times New Roman" w:hAnsi="Times New Roman" w:cs="Times New Roman"/>
                <w:sz w:val="24"/>
                <w:szCs w:val="24"/>
              </w:rPr>
            </w:pPr>
            <w:r w:rsidRPr="009C6F9B">
              <w:rPr>
                <w:rFonts w:ascii="Times New Roman" w:hAnsi="Times New Roman" w:cs="Times New Roman"/>
                <w:sz w:val="24"/>
                <w:szCs w:val="24"/>
              </w:rPr>
              <w:t xml:space="preserve">10. </w:t>
            </w:r>
            <w:r w:rsidRPr="009C6F9B">
              <w:rPr>
                <w:rFonts w:ascii="Times New Roman" w:hAnsi="Times New Roman"/>
                <w:sz w:val="24"/>
                <w:szCs w:val="24"/>
              </w:rPr>
              <w:t>Identificar ideas y estructuras sintácticas básicas en una conversación captando el significado de lo que nos quiere transmitir sobre temas concretos relacionados con sus intereses y su propia experiencia, tales como aficiones, juegos, amistades.</w:t>
            </w:r>
          </w:p>
          <w:p w14:paraId="3D5435CC"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11. Realizar presentaciones y descripciones breves, utilizando estructuras sencillas previamente preparadas y ensayadas, para expresar de forma clara temas cotidianos y de su interés para dar información básica sobre sí mismo, hablar de lo que le gusta y lo que no, describir aspectos físicos de personas, etc.</w:t>
            </w:r>
          </w:p>
          <w:p w14:paraId="62A09844" w14:textId="77777777" w:rsidR="004706F1" w:rsidRPr="009C6F9B" w:rsidRDefault="004706F1" w:rsidP="004706F1">
            <w:pPr>
              <w:rPr>
                <w:rFonts w:ascii="Times New Roman" w:hAnsi="Times New Roman"/>
                <w:sz w:val="24"/>
                <w:szCs w:val="24"/>
              </w:rPr>
            </w:pPr>
            <w:r w:rsidRPr="009C6F9B">
              <w:rPr>
                <w:rFonts w:ascii="Times New Roman" w:hAnsi="Times New Roman"/>
                <w:sz w:val="24"/>
                <w:szCs w:val="24"/>
              </w:rPr>
              <w:t>12.  Escribir mensajes breves sobre temas habituales, utilizando estructuras sintácticas básicas y patrones discursivos básicos empleando para ello un vocabulario limitado y conocido adaptado al contexto.</w:t>
            </w:r>
          </w:p>
          <w:p w14:paraId="45FE5BA5" w14:textId="77777777" w:rsidR="004706F1" w:rsidRPr="009C6F9B" w:rsidRDefault="004706F1" w:rsidP="004706F1">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 xml:space="preserve">13. Identificar y diferenciar  el sonido del violín, viola y violonchelo. </w:t>
            </w:r>
          </w:p>
          <w:p w14:paraId="4A0E94D8" w14:textId="77777777" w:rsidR="004706F1" w:rsidRPr="009C6F9B" w:rsidRDefault="004706F1" w:rsidP="004706F1">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 xml:space="preserve">14. Mostrar una actitud abierta y de atención ante la audición activa. </w:t>
            </w:r>
          </w:p>
          <w:p w14:paraId="2C70FC62" w14:textId="77777777" w:rsidR="004706F1" w:rsidRPr="009C6F9B" w:rsidRDefault="004706F1" w:rsidP="004706F1">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sidRPr="009C6F9B">
              <w:rPr>
                <w:rFonts w:ascii="Times New Roman" w:eastAsiaTheme="minorEastAsia" w:hAnsi="Times New Roman" w:cs="Times New Roman"/>
                <w:sz w:val="24"/>
                <w:szCs w:val="24"/>
                <w:lang w:eastAsia="es-ES"/>
              </w:rPr>
              <w:t xml:space="preserve">15. Respetar a los compañeros durante la escenificación de una obra musical. </w:t>
            </w:r>
          </w:p>
          <w:p w14:paraId="058F143F" w14:textId="77777777" w:rsidR="009C6F9B" w:rsidRDefault="004706F1" w:rsidP="009C6F9B">
            <w:pPr>
              <w:jc w:val="both"/>
              <w:rPr>
                <w:sz w:val="24"/>
                <w:szCs w:val="24"/>
              </w:rPr>
            </w:pPr>
            <w:r w:rsidRPr="009C6F9B">
              <w:rPr>
                <w:sz w:val="24"/>
                <w:szCs w:val="24"/>
              </w:rPr>
              <w:t>16. Integrar y resolver satisfactoriamente variadas situaciones motrices, utilizando las habilidades perceptivo-motrices y básicas más apropiadas para una eficaz solución.17.  Indagar y utilizar el cuerpo como recurso expresivo para comunicarse con otros, representando personajes, ideas y sentimientos y desarrollando ámbitos competenciales creativos y comunicativos.</w:t>
            </w:r>
          </w:p>
          <w:p w14:paraId="5D0863CA" w14:textId="77777777" w:rsidR="004706F1" w:rsidRPr="009C6F9B" w:rsidRDefault="004706F1" w:rsidP="009C6F9B">
            <w:pPr>
              <w:jc w:val="both"/>
              <w:rPr>
                <w:sz w:val="24"/>
                <w:szCs w:val="24"/>
              </w:rPr>
            </w:pPr>
            <w:r w:rsidRPr="009C6F9B">
              <w:rPr>
                <w:sz w:val="24"/>
                <w:szCs w:val="24"/>
              </w:rPr>
              <w:t>18.  Tomar conciencia de los efectos saludables derivados de la actividad física relacionados con hábitos posturales y alimentarios, además de consolidar hábitos de higiene corporal teniendo en cuenta las características de nuestra comunidad en estos aspectos, por ejemplo la dieta mediterránea y el clima caluroso.</w:t>
            </w:r>
          </w:p>
          <w:p w14:paraId="25E93159" w14:textId="77777777" w:rsidR="004706F1" w:rsidRPr="009C6F9B" w:rsidRDefault="004706F1" w:rsidP="00E3651F">
            <w:pPr>
              <w:rPr>
                <w:rFonts w:ascii="Times New Roman" w:hAnsi="Times New Roman" w:cs="Times New Roman"/>
                <w:sz w:val="24"/>
                <w:szCs w:val="24"/>
              </w:rPr>
            </w:pPr>
          </w:p>
        </w:tc>
      </w:tr>
    </w:tbl>
    <w:p w14:paraId="5057D10C" w14:textId="77777777" w:rsidR="00F81E8F" w:rsidRDefault="00F81E8F"/>
    <w:p w14:paraId="53FB9C30" w14:textId="77777777" w:rsidR="009C6F9B" w:rsidRDefault="009C6F9B"/>
    <w:p w14:paraId="76A3CDAD" w14:textId="77777777" w:rsidR="009C6F9B" w:rsidRDefault="009C6F9B"/>
    <w:p w14:paraId="051669CD" w14:textId="77777777" w:rsidR="009C6F9B" w:rsidRDefault="009C6F9B"/>
    <w:p w14:paraId="47E58C01" w14:textId="77777777" w:rsidR="009C6F9B" w:rsidRDefault="009C6F9B"/>
    <w:p w14:paraId="4C38D47C" w14:textId="77777777" w:rsidR="009C6F9B" w:rsidRDefault="009C6F9B" w:rsidP="009C6F9B">
      <w:pPr>
        <w:jc w:val="center"/>
        <w:rPr>
          <w:sz w:val="96"/>
          <w:szCs w:val="96"/>
        </w:rPr>
      </w:pPr>
    </w:p>
    <w:p w14:paraId="3B3C75E2" w14:textId="77777777" w:rsidR="009C6F9B" w:rsidRDefault="009C6F9B" w:rsidP="009C6F9B">
      <w:pPr>
        <w:jc w:val="center"/>
        <w:rPr>
          <w:sz w:val="96"/>
          <w:szCs w:val="96"/>
        </w:rPr>
      </w:pPr>
    </w:p>
    <w:p w14:paraId="19833AF7" w14:textId="77777777" w:rsidR="009C6F9B" w:rsidRDefault="009C6F9B" w:rsidP="009C6F9B">
      <w:pPr>
        <w:jc w:val="center"/>
        <w:rPr>
          <w:sz w:val="96"/>
          <w:szCs w:val="96"/>
        </w:rPr>
      </w:pPr>
      <w:r>
        <w:rPr>
          <w:sz w:val="96"/>
          <w:szCs w:val="96"/>
        </w:rPr>
        <w:t>ACTIVIDADES</w:t>
      </w:r>
    </w:p>
    <w:p w14:paraId="5A79E3BB" w14:textId="77777777" w:rsidR="009C6F9B" w:rsidRDefault="009C6F9B" w:rsidP="009C6F9B">
      <w:pPr>
        <w:jc w:val="center"/>
        <w:rPr>
          <w:sz w:val="96"/>
          <w:szCs w:val="96"/>
        </w:rPr>
      </w:pPr>
    </w:p>
    <w:p w14:paraId="11225A26" w14:textId="77777777" w:rsidR="009C6F9B" w:rsidRDefault="009C6F9B" w:rsidP="009C6F9B">
      <w:pPr>
        <w:jc w:val="center"/>
        <w:rPr>
          <w:sz w:val="96"/>
          <w:szCs w:val="96"/>
        </w:rPr>
      </w:pPr>
    </w:p>
    <w:p w14:paraId="6DE915C8" w14:textId="77777777" w:rsidR="009C6F9B" w:rsidRDefault="009C6F9B" w:rsidP="009C6F9B">
      <w:pPr>
        <w:jc w:val="center"/>
        <w:rPr>
          <w:sz w:val="96"/>
          <w:szCs w:val="96"/>
        </w:rPr>
      </w:pPr>
    </w:p>
    <w:p w14:paraId="21F5796B" w14:textId="77777777" w:rsidR="009C6F9B" w:rsidRDefault="009C6F9B" w:rsidP="009C6F9B">
      <w:pPr>
        <w:jc w:val="center"/>
        <w:rPr>
          <w:sz w:val="96"/>
          <w:szCs w:val="96"/>
        </w:rPr>
      </w:pPr>
    </w:p>
    <w:p w14:paraId="613FB6BD" w14:textId="77777777" w:rsidR="009C6F9B" w:rsidRDefault="009C6F9B" w:rsidP="009C6F9B">
      <w:pPr>
        <w:jc w:val="center"/>
        <w:rPr>
          <w:sz w:val="96"/>
          <w:szCs w:val="96"/>
        </w:rPr>
      </w:pPr>
    </w:p>
    <w:p w14:paraId="64526BB1" w14:textId="77777777" w:rsidR="009C6F9B" w:rsidRDefault="009C6F9B" w:rsidP="009C6F9B">
      <w:pPr>
        <w:jc w:val="center"/>
        <w:rPr>
          <w:sz w:val="96"/>
          <w:szCs w:val="96"/>
        </w:rPr>
      </w:pPr>
    </w:p>
    <w:p w14:paraId="48FA48E1" w14:textId="77777777" w:rsidR="009C6F9B" w:rsidRDefault="009C6F9B" w:rsidP="009C6F9B">
      <w:pPr>
        <w:jc w:val="center"/>
        <w:rPr>
          <w:sz w:val="96"/>
          <w:szCs w:val="96"/>
        </w:rPr>
      </w:pPr>
    </w:p>
    <w:p w14:paraId="44CAC8F0" w14:textId="77777777" w:rsidR="009C6F9B" w:rsidRDefault="009C6F9B" w:rsidP="009C6F9B">
      <w:pPr>
        <w:jc w:val="center"/>
        <w:rPr>
          <w:sz w:val="96"/>
          <w:szCs w:val="96"/>
        </w:rPr>
      </w:pPr>
      <w:r>
        <w:rPr>
          <w:sz w:val="96"/>
          <w:szCs w:val="96"/>
        </w:rPr>
        <w:t>MATEMÁTICAS</w:t>
      </w:r>
    </w:p>
    <w:p w14:paraId="328B79ED" w14:textId="77777777" w:rsidR="009C6F9B" w:rsidRDefault="009C6F9B" w:rsidP="009C6F9B">
      <w:pPr>
        <w:jc w:val="center"/>
        <w:rPr>
          <w:sz w:val="96"/>
          <w:szCs w:val="96"/>
        </w:rPr>
      </w:pPr>
    </w:p>
    <w:p w14:paraId="2BD151AA" w14:textId="77777777" w:rsidR="009C6F9B" w:rsidRDefault="009C6F9B" w:rsidP="009C6F9B">
      <w:pPr>
        <w:jc w:val="center"/>
        <w:rPr>
          <w:sz w:val="96"/>
          <w:szCs w:val="96"/>
        </w:rPr>
      </w:pPr>
    </w:p>
    <w:p w14:paraId="1836B510" w14:textId="77777777" w:rsidR="009C6F9B" w:rsidRDefault="009C6F9B" w:rsidP="009C6F9B">
      <w:pPr>
        <w:jc w:val="center"/>
        <w:rPr>
          <w:sz w:val="96"/>
          <w:szCs w:val="96"/>
        </w:rPr>
      </w:pPr>
    </w:p>
    <w:p w14:paraId="05CCD32D" w14:textId="77777777" w:rsidR="009C6F9B" w:rsidRDefault="009C6F9B" w:rsidP="009C6F9B">
      <w:pPr>
        <w:jc w:val="center"/>
        <w:rPr>
          <w:sz w:val="96"/>
          <w:szCs w:val="96"/>
        </w:rPr>
      </w:pPr>
    </w:p>
    <w:p w14:paraId="1DCE06D8" w14:textId="77777777" w:rsidR="009C6F9B" w:rsidRDefault="009C6F9B" w:rsidP="009C6F9B">
      <w:pPr>
        <w:jc w:val="center"/>
        <w:rPr>
          <w:sz w:val="96"/>
          <w:szCs w:val="96"/>
        </w:rPr>
      </w:pPr>
    </w:p>
    <w:p w14:paraId="03E9475E" w14:textId="77777777" w:rsidR="009C6F9B" w:rsidRDefault="009C6F9B" w:rsidP="009C6F9B">
      <w:pPr>
        <w:jc w:val="center"/>
        <w:rPr>
          <w:sz w:val="96"/>
          <w:szCs w:val="96"/>
        </w:rPr>
      </w:pPr>
    </w:p>
    <w:p w14:paraId="27638BC9" w14:textId="77777777" w:rsidR="009C6F9B" w:rsidRPr="009C6F9B" w:rsidRDefault="009C6F9B" w:rsidP="009C6F9B">
      <w:pPr>
        <w:rPr>
          <w:rFonts w:ascii="Times New Roman" w:hAnsi="Times New Roman" w:cs="Times New Roman"/>
          <w:b/>
          <w:sz w:val="24"/>
          <w:szCs w:val="24"/>
        </w:rPr>
      </w:pPr>
      <w:r w:rsidRPr="009C6F9B">
        <w:rPr>
          <w:rFonts w:ascii="Times New Roman" w:hAnsi="Times New Roman" w:cs="Times New Roman"/>
          <w:b/>
          <w:sz w:val="24"/>
          <w:szCs w:val="24"/>
        </w:rPr>
        <w:t>LEE Y CONTESTA.</w:t>
      </w:r>
    </w:p>
    <w:p w14:paraId="30F65F0F"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Un grupo de 8 amigos quieren realizar un viaje a la montaña en primavera, a ser posible los últimos7días de esta estación. Se tarda en llegar desde su lugar de origen 4 horas y 45 minutos. El viaje les cuesta a cada uno495 euros. Tienen un fondo en común  de 1500 euros. Están muy ilusionados y quieren preparar bien la bolsa de viaje para echar la ropa que necesitan de acuerdo al clima. También quieren programar sus actividades  diarias  según el tiempo que les vaya hacer durante la semana.</w:t>
      </w:r>
    </w:p>
    <w:p w14:paraId="76A98F66"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Teniendo en cuenta esto, contesta a las siguientes preguntas:</w:t>
      </w:r>
    </w:p>
    <w:p w14:paraId="61EF2ACC" w14:textId="77777777" w:rsidR="009C6F9B" w:rsidRDefault="009C6F9B" w:rsidP="009C6F9B">
      <w:pPr>
        <w:rPr>
          <w:rFonts w:ascii="Arial" w:hAnsi="Arial" w:cs="Arial"/>
          <w:color w:val="222222"/>
        </w:rPr>
      </w:pPr>
      <w:r>
        <w:rPr>
          <w:rFonts w:ascii="Times New Roman" w:hAnsi="Times New Roman" w:cs="Times New Roman"/>
          <w:sz w:val="24"/>
          <w:szCs w:val="24"/>
        </w:rPr>
        <w:t xml:space="preserve">         </w:t>
      </w:r>
      <w:r w:rsidRPr="00CA35E9">
        <w:rPr>
          <w:rFonts w:ascii="Arial" w:hAnsi="Arial" w:cs="Arial"/>
          <w:color w:val="222222"/>
        </w:rPr>
        <w:t xml:space="preserve"> </w:t>
      </w:r>
      <w:r>
        <w:rPr>
          <w:rFonts w:ascii="Arial" w:eastAsia="Times New Roman" w:hAnsi="Arial" w:cs="Arial"/>
          <w:noProof/>
          <w:color w:val="0000FF"/>
          <w:sz w:val="24"/>
          <w:szCs w:val="24"/>
          <w:lang w:eastAsia="es-ES"/>
        </w:rPr>
        <w:drawing>
          <wp:inline distT="0" distB="0" distL="0" distR="0" wp14:anchorId="192061F9" wp14:editId="0A5B48E1">
            <wp:extent cx="2962275" cy="1849176"/>
            <wp:effectExtent l="19050" t="0" r="0" b="0"/>
            <wp:docPr id="6" name="irc_ilrp_mut" descr="https://encrypted-tbn0.gstatic.com/images?q=tbn:ANd9GcRhlj2ft_nf-8p-HGOcg-ssJi2Ed0vRZn8AVTr-WEBBNiu_Fk7OaUxHpnv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Rhlj2ft_nf-8p-HGOcg-ssJi2Ed0vRZn8AVTr-WEBBNiu_Fk7OaUxHpnvW">
                      <a:hlinkClick r:id="rId9"/>
                    </pic:cNvPr>
                    <pic:cNvPicPr>
                      <a:picLocks noChangeAspect="1" noChangeArrowheads="1"/>
                    </pic:cNvPicPr>
                  </pic:nvPicPr>
                  <pic:blipFill>
                    <a:blip r:embed="rId10" cstate="print"/>
                    <a:srcRect/>
                    <a:stretch>
                      <a:fillRect/>
                    </a:stretch>
                  </pic:blipFill>
                  <pic:spPr bwMode="auto">
                    <a:xfrm>
                      <a:off x="0" y="0"/>
                      <a:ext cx="2967732" cy="1852583"/>
                    </a:xfrm>
                    <a:prstGeom prst="rect">
                      <a:avLst/>
                    </a:prstGeom>
                    <a:noFill/>
                    <a:ln w="9525">
                      <a:noFill/>
                      <a:miter lim="800000"/>
                      <a:headEnd/>
                      <a:tailEnd/>
                    </a:ln>
                  </pic:spPr>
                </pic:pic>
              </a:graphicData>
            </a:graphic>
          </wp:inline>
        </w:drawing>
      </w:r>
    </w:p>
    <w:p w14:paraId="2F49BFEF" w14:textId="77777777" w:rsidR="009C6F9B" w:rsidRPr="002F6A7F" w:rsidRDefault="009C6F9B" w:rsidP="009C6F9B">
      <w:pPr>
        <w:rPr>
          <w:rFonts w:ascii="Times New Roman" w:hAnsi="Times New Roman" w:cs="Times New Roman"/>
          <w:sz w:val="24"/>
          <w:szCs w:val="24"/>
        </w:rPr>
      </w:pPr>
      <w:r w:rsidRPr="00CA35E9">
        <w:rPr>
          <w:rFonts w:ascii="Times New Roman" w:eastAsia="Times New Roman" w:hAnsi="Times New Roman" w:cs="Times New Roman"/>
          <w:color w:val="222222"/>
          <w:sz w:val="24"/>
          <w:szCs w:val="24"/>
          <w:lang w:eastAsia="es-ES"/>
        </w:rPr>
        <w:t>1.-¿Cuántos meses dura la primavera ¿ Enuméralos.</w:t>
      </w:r>
    </w:p>
    <w:p w14:paraId="3B54F5E9" w14:textId="77777777" w:rsidR="009C6F9B"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2.- ¿Qué días serán los comprendidos en los últimos siete días de la estación de primavera? Escríbelos.</w:t>
      </w:r>
    </w:p>
    <w:p w14:paraId="456ACD6D" w14:textId="77777777" w:rsidR="009C6F9B" w:rsidRDefault="009C6F9B" w:rsidP="009C6F9B">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es-ES"/>
        </w:rPr>
        <w:drawing>
          <wp:inline distT="0" distB="0" distL="0" distR="0" wp14:anchorId="6B0794C9" wp14:editId="1CE3D3F0">
            <wp:extent cx="2238156" cy="1581150"/>
            <wp:effectExtent l="19050" t="0" r="0" b="0"/>
            <wp:docPr id="10" name="Imagen 10" descr="https://2.bp.blogspot.com/-zqnXZW0Rx7A/V0ycdCixzcI/AAAAAAAAT_M/IlRk211JvLE3gzGhAbFEsw1aJC-K9fNgwCLcB/s1600/calendario-junio-fdefifi-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zqnXZW0Rx7A/V0ycdCixzcI/AAAAAAAAT_M/IlRk211JvLE3gzGhAbFEsw1aJC-K9fNgwCLcB/s1600/calendario-junio-fdefifi-620.png"/>
                    <pic:cNvPicPr>
                      <a:picLocks noChangeAspect="1" noChangeArrowheads="1"/>
                    </pic:cNvPicPr>
                  </pic:nvPicPr>
                  <pic:blipFill>
                    <a:blip r:embed="rId11" cstate="print"/>
                    <a:srcRect/>
                    <a:stretch>
                      <a:fillRect/>
                    </a:stretch>
                  </pic:blipFill>
                  <pic:spPr bwMode="auto">
                    <a:xfrm>
                      <a:off x="0" y="0"/>
                      <a:ext cx="2240124" cy="1582540"/>
                    </a:xfrm>
                    <a:prstGeom prst="rect">
                      <a:avLst/>
                    </a:prstGeom>
                    <a:noFill/>
                    <a:ln w="9525">
                      <a:noFill/>
                      <a:miter lim="800000"/>
                      <a:headEnd/>
                      <a:tailEnd/>
                    </a:ln>
                  </pic:spPr>
                </pic:pic>
              </a:graphicData>
            </a:graphic>
          </wp:inline>
        </w:drawing>
      </w:r>
    </w:p>
    <w:p w14:paraId="2D57AA03" w14:textId="77777777" w:rsidR="009C6F9B" w:rsidRDefault="009C6F9B" w:rsidP="009C6F9B">
      <w:pPr>
        <w:rPr>
          <w:rFonts w:ascii="Times New Roman" w:hAnsi="Times New Roman" w:cs="Times New Roman"/>
          <w:sz w:val="24"/>
          <w:szCs w:val="24"/>
        </w:rPr>
      </w:pPr>
    </w:p>
    <w:p w14:paraId="1721FFA5"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3.-Los amigos quieren  salir a las  8de la mañana. Sabiendo que se tarda en llegar 3 horas y 45 minutos, ¿a qué  hora llegarán?</w:t>
      </w:r>
    </w:p>
    <w:p w14:paraId="0E592C85"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4.-El viaje cuesta 495 euros a cada uno. Tienen que hacer el ingreso en el banco del total, quince días antes del viaje. ¿Cuánto dinero tendrán que ingresar?</w:t>
      </w:r>
    </w:p>
    <w:p w14:paraId="0E0D9A0D"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5.-Estos amigos cuentan con 1500 euros que han obtenido realizando actividades diversas para ayudarse a pagar el viaje. Teniendo en cuenta esto y el total del dinero que tienen que ingresar en el banco, ¿cuánto le corresponde pagar a cada uno?</w:t>
      </w:r>
    </w:p>
    <w:p w14:paraId="3ADB8CE3" w14:textId="77777777" w:rsidR="009C6F9B"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6.-Recuerda cómo es el clima de la montaña y escribe sus características.</w:t>
      </w:r>
    </w:p>
    <w:p w14:paraId="13B8A1BB" w14:textId="77777777" w:rsidR="009C6F9B" w:rsidRPr="00F57F05" w:rsidRDefault="009C6F9B" w:rsidP="009C6F9B">
      <w:pPr>
        <w:rPr>
          <w:rFonts w:ascii="Arial" w:eastAsia="Times New Roman" w:hAnsi="Arial" w:cs="Arial"/>
          <w:color w:val="222222"/>
          <w:sz w:val="24"/>
          <w:szCs w:val="24"/>
          <w:lang w:eastAsia="es-ES"/>
        </w:rPr>
      </w:pPr>
      <w:r>
        <w:rPr>
          <w:rFonts w:ascii="Times New Roman" w:hAnsi="Times New Roman" w:cs="Times New Roman"/>
          <w:sz w:val="24"/>
          <w:szCs w:val="24"/>
        </w:rPr>
        <w:t xml:space="preserve">                 </w:t>
      </w:r>
      <w:r>
        <w:rPr>
          <w:rFonts w:ascii="Arial" w:eastAsia="Times New Roman" w:hAnsi="Arial" w:cs="Arial"/>
          <w:noProof/>
          <w:color w:val="0000FF"/>
          <w:sz w:val="24"/>
          <w:szCs w:val="24"/>
          <w:lang w:eastAsia="es-ES"/>
        </w:rPr>
        <w:drawing>
          <wp:inline distT="0" distB="0" distL="0" distR="0" wp14:anchorId="6B466DD5" wp14:editId="07F087CF">
            <wp:extent cx="2419350" cy="1638300"/>
            <wp:effectExtent l="19050" t="0" r="0" b="0"/>
            <wp:docPr id="13" name="irc_ilrp_mut" descr="https://encrypted-tbn0.gstatic.com/images?q=tbn:ANd9GcQNL5T67O-dVNzP9eAo4FVGvQY35pnuOwWHLAUP_IY2eJZ2u8ES_xN6i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NL5T67O-dVNzP9eAo4FVGvQY35pnuOwWHLAUP_IY2eJZ2u8ES_xN6i2c">
                      <a:hlinkClick r:id="rId12"/>
                    </pic:cNvPr>
                    <pic:cNvPicPr>
                      <a:picLocks noChangeAspect="1" noChangeArrowheads="1"/>
                    </pic:cNvPicPr>
                  </pic:nvPicPr>
                  <pic:blipFill>
                    <a:blip r:embed="rId13" cstate="print"/>
                    <a:srcRect/>
                    <a:stretch>
                      <a:fillRect/>
                    </a:stretch>
                  </pic:blipFill>
                  <pic:spPr bwMode="auto">
                    <a:xfrm>
                      <a:off x="0" y="0"/>
                      <a:ext cx="2419350" cy="1638300"/>
                    </a:xfrm>
                    <a:prstGeom prst="rect">
                      <a:avLst/>
                    </a:prstGeom>
                    <a:noFill/>
                    <a:ln w="9525">
                      <a:noFill/>
                      <a:miter lim="800000"/>
                      <a:headEnd/>
                      <a:tailEnd/>
                    </a:ln>
                  </pic:spPr>
                </pic:pic>
              </a:graphicData>
            </a:graphic>
          </wp:inline>
        </w:drawing>
      </w:r>
    </w:p>
    <w:p w14:paraId="2D213E6E" w14:textId="77777777" w:rsidR="009C6F9B" w:rsidRDefault="009C6F9B" w:rsidP="009C6F9B">
      <w:pPr>
        <w:rPr>
          <w:rFonts w:ascii="Times New Roman" w:hAnsi="Times New Roman" w:cs="Times New Roman"/>
          <w:sz w:val="24"/>
          <w:szCs w:val="24"/>
        </w:rPr>
      </w:pPr>
    </w:p>
    <w:p w14:paraId="6F64BDFA"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7.- Teniendo en cuenta que nos encontramos finalizando la primavera para empezar el verano, ¿qué ropa crees que tendrá que meter en la bolsa de viaje para el día y para la noche?</w:t>
      </w:r>
    </w:p>
    <w:p w14:paraId="06D90C9F" w14:textId="77777777" w:rsidR="009C6F9B" w:rsidRPr="002F6A7F" w:rsidRDefault="009C6F9B" w:rsidP="009C6F9B">
      <w:pPr>
        <w:rPr>
          <w:rFonts w:ascii="Times New Roman" w:hAnsi="Times New Roman" w:cs="Times New Roman"/>
          <w:sz w:val="24"/>
          <w:szCs w:val="24"/>
        </w:rPr>
      </w:pPr>
      <w:r w:rsidRPr="002F6A7F">
        <w:rPr>
          <w:rFonts w:ascii="Times New Roman" w:hAnsi="Times New Roman" w:cs="Times New Roman"/>
          <w:sz w:val="24"/>
          <w:szCs w:val="24"/>
        </w:rPr>
        <w:t>8.-Para estar más seguro del tiempo que tendrán van a mirar en internet el tiempo que hará esos días. Realiza una tabla con las posibles temperaturas y precipitaciones.</w:t>
      </w:r>
    </w:p>
    <w:p w14:paraId="4FC5D959" w14:textId="77777777" w:rsidR="009C6F9B" w:rsidRPr="002F6A7F" w:rsidRDefault="009C6F9B" w:rsidP="009C6F9B">
      <w:pPr>
        <w:rPr>
          <w:rFonts w:ascii="Times New Roman" w:hAnsi="Times New Roman" w:cs="Times New Roman"/>
          <w:sz w:val="24"/>
          <w:szCs w:val="24"/>
        </w:rPr>
      </w:pPr>
    </w:p>
    <w:tbl>
      <w:tblPr>
        <w:tblStyle w:val="Tablaconcuadrcula"/>
        <w:tblW w:w="0" w:type="auto"/>
        <w:tblInd w:w="5" w:type="dxa"/>
        <w:tblLayout w:type="fixed"/>
        <w:tblLook w:val="04A0" w:firstRow="1" w:lastRow="0" w:firstColumn="1" w:lastColumn="0" w:noHBand="0" w:noVBand="1"/>
      </w:tblPr>
      <w:tblGrid>
        <w:gridCol w:w="1727"/>
        <w:gridCol w:w="443"/>
        <w:gridCol w:w="371"/>
        <w:gridCol w:w="402"/>
        <w:gridCol w:w="402"/>
        <w:gridCol w:w="413"/>
        <w:gridCol w:w="271"/>
        <w:gridCol w:w="29"/>
        <w:gridCol w:w="373"/>
        <w:gridCol w:w="29"/>
      </w:tblGrid>
      <w:tr w:rsidR="009C6F9B" w:rsidRPr="002F6A7F" w14:paraId="33CFED23" w14:textId="77777777" w:rsidTr="009C6F9B">
        <w:trPr>
          <w:trHeight w:val="3084"/>
        </w:trPr>
        <w:tc>
          <w:tcPr>
            <w:tcW w:w="1727" w:type="dxa"/>
            <w:tcBorders>
              <w:top w:val="nil"/>
              <w:left w:val="nil"/>
            </w:tcBorders>
          </w:tcPr>
          <w:p w14:paraId="742FFDE6" w14:textId="77777777" w:rsidR="009C6F9B" w:rsidRPr="002F6A7F" w:rsidRDefault="009C6F9B" w:rsidP="00E3651F">
            <w:pPr>
              <w:rPr>
                <w:rFonts w:ascii="Times New Roman" w:hAnsi="Times New Roman" w:cs="Times New Roman"/>
                <w:sz w:val="24"/>
                <w:szCs w:val="24"/>
              </w:rPr>
            </w:pPr>
          </w:p>
        </w:tc>
        <w:tc>
          <w:tcPr>
            <w:tcW w:w="443" w:type="dxa"/>
          </w:tcPr>
          <w:p w14:paraId="702C6733"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LUNES</w:t>
            </w:r>
          </w:p>
        </w:tc>
        <w:tc>
          <w:tcPr>
            <w:tcW w:w="371" w:type="dxa"/>
          </w:tcPr>
          <w:p w14:paraId="727FF919"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MARTES</w:t>
            </w:r>
          </w:p>
        </w:tc>
        <w:tc>
          <w:tcPr>
            <w:tcW w:w="402" w:type="dxa"/>
          </w:tcPr>
          <w:p w14:paraId="328431BD"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MIERCOLES</w:t>
            </w:r>
          </w:p>
        </w:tc>
        <w:tc>
          <w:tcPr>
            <w:tcW w:w="402" w:type="dxa"/>
          </w:tcPr>
          <w:p w14:paraId="1474EAAB"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JUEVES</w:t>
            </w:r>
          </w:p>
        </w:tc>
        <w:tc>
          <w:tcPr>
            <w:tcW w:w="413" w:type="dxa"/>
          </w:tcPr>
          <w:p w14:paraId="645B4EC7"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VIERNES</w:t>
            </w:r>
          </w:p>
        </w:tc>
        <w:tc>
          <w:tcPr>
            <w:tcW w:w="300" w:type="dxa"/>
            <w:gridSpan w:val="2"/>
          </w:tcPr>
          <w:p w14:paraId="1DEA0C06"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 xml:space="preserve">SABADO </w:t>
            </w:r>
          </w:p>
        </w:tc>
        <w:tc>
          <w:tcPr>
            <w:tcW w:w="402" w:type="dxa"/>
            <w:gridSpan w:val="2"/>
          </w:tcPr>
          <w:p w14:paraId="36DC12F4" w14:textId="77777777" w:rsidR="009C6F9B" w:rsidRPr="002F6A7F" w:rsidRDefault="009C6F9B" w:rsidP="00E3651F">
            <w:pPr>
              <w:rPr>
                <w:rFonts w:ascii="Times New Roman" w:hAnsi="Times New Roman" w:cs="Times New Roman"/>
                <w:sz w:val="24"/>
                <w:szCs w:val="24"/>
              </w:rPr>
            </w:pPr>
            <w:r w:rsidRPr="002F6A7F">
              <w:rPr>
                <w:rFonts w:ascii="Times New Roman" w:hAnsi="Times New Roman" w:cs="Times New Roman"/>
                <w:sz w:val="24"/>
                <w:szCs w:val="24"/>
              </w:rPr>
              <w:t>DOMINGO</w:t>
            </w:r>
          </w:p>
        </w:tc>
      </w:tr>
      <w:tr w:rsidR="009C6F9B" w:rsidRPr="002F6A7F" w14:paraId="7A367637" w14:textId="77777777" w:rsidTr="009C6F9B">
        <w:trPr>
          <w:gridAfter w:val="1"/>
          <w:wAfter w:w="29" w:type="dxa"/>
          <w:trHeight w:val="446"/>
        </w:trPr>
        <w:tc>
          <w:tcPr>
            <w:tcW w:w="1727" w:type="dxa"/>
          </w:tcPr>
          <w:p w14:paraId="4AC93107" w14:textId="77777777" w:rsidR="009C6F9B" w:rsidRPr="009C6F9B" w:rsidRDefault="009C6F9B" w:rsidP="00E3651F">
            <w:pPr>
              <w:rPr>
                <w:rFonts w:ascii="Times New Roman" w:hAnsi="Times New Roman" w:cs="Times New Roman"/>
                <w:b/>
                <w:sz w:val="16"/>
                <w:szCs w:val="16"/>
              </w:rPr>
            </w:pPr>
            <w:r w:rsidRPr="009C6F9B">
              <w:rPr>
                <w:rFonts w:ascii="Times New Roman" w:hAnsi="Times New Roman" w:cs="Times New Roman"/>
                <w:b/>
                <w:sz w:val="16"/>
                <w:szCs w:val="16"/>
              </w:rPr>
              <w:t>TIEMPO</w:t>
            </w:r>
          </w:p>
        </w:tc>
        <w:tc>
          <w:tcPr>
            <w:tcW w:w="443" w:type="dxa"/>
          </w:tcPr>
          <w:p w14:paraId="236AC72A" w14:textId="77777777" w:rsidR="009C6F9B" w:rsidRPr="009C6F9B" w:rsidRDefault="009C6F9B" w:rsidP="00E3651F">
            <w:pPr>
              <w:rPr>
                <w:rFonts w:ascii="Times New Roman" w:hAnsi="Times New Roman" w:cs="Times New Roman"/>
                <w:sz w:val="18"/>
                <w:szCs w:val="18"/>
              </w:rPr>
            </w:pPr>
          </w:p>
        </w:tc>
        <w:tc>
          <w:tcPr>
            <w:tcW w:w="371" w:type="dxa"/>
          </w:tcPr>
          <w:p w14:paraId="52676621" w14:textId="77777777" w:rsidR="009C6F9B" w:rsidRPr="009C6F9B" w:rsidRDefault="009C6F9B" w:rsidP="00E3651F">
            <w:pPr>
              <w:rPr>
                <w:rFonts w:ascii="Times New Roman" w:hAnsi="Times New Roman" w:cs="Times New Roman"/>
                <w:sz w:val="18"/>
                <w:szCs w:val="18"/>
              </w:rPr>
            </w:pPr>
          </w:p>
        </w:tc>
        <w:tc>
          <w:tcPr>
            <w:tcW w:w="402" w:type="dxa"/>
          </w:tcPr>
          <w:p w14:paraId="63C5F1F4" w14:textId="77777777" w:rsidR="009C6F9B" w:rsidRPr="009C6F9B" w:rsidRDefault="009C6F9B" w:rsidP="00E3651F">
            <w:pPr>
              <w:rPr>
                <w:rFonts w:ascii="Times New Roman" w:hAnsi="Times New Roman" w:cs="Times New Roman"/>
                <w:sz w:val="18"/>
                <w:szCs w:val="18"/>
              </w:rPr>
            </w:pPr>
          </w:p>
        </w:tc>
        <w:tc>
          <w:tcPr>
            <w:tcW w:w="402" w:type="dxa"/>
          </w:tcPr>
          <w:p w14:paraId="3BE0020C" w14:textId="77777777" w:rsidR="009C6F9B" w:rsidRPr="009C6F9B" w:rsidRDefault="009C6F9B" w:rsidP="00E3651F">
            <w:pPr>
              <w:rPr>
                <w:rFonts w:ascii="Times New Roman" w:hAnsi="Times New Roman" w:cs="Times New Roman"/>
                <w:sz w:val="18"/>
                <w:szCs w:val="18"/>
              </w:rPr>
            </w:pPr>
          </w:p>
        </w:tc>
        <w:tc>
          <w:tcPr>
            <w:tcW w:w="413" w:type="dxa"/>
          </w:tcPr>
          <w:p w14:paraId="1BBB491F" w14:textId="77777777" w:rsidR="009C6F9B" w:rsidRPr="009C6F9B" w:rsidRDefault="009C6F9B" w:rsidP="00E3651F">
            <w:pPr>
              <w:rPr>
                <w:rFonts w:ascii="Times New Roman" w:hAnsi="Times New Roman" w:cs="Times New Roman"/>
                <w:sz w:val="18"/>
                <w:szCs w:val="18"/>
              </w:rPr>
            </w:pPr>
          </w:p>
        </w:tc>
        <w:tc>
          <w:tcPr>
            <w:tcW w:w="271" w:type="dxa"/>
          </w:tcPr>
          <w:p w14:paraId="7AF0FE07" w14:textId="77777777" w:rsidR="009C6F9B" w:rsidRPr="009C6F9B" w:rsidRDefault="009C6F9B" w:rsidP="00E3651F">
            <w:pPr>
              <w:rPr>
                <w:rFonts w:ascii="Times New Roman" w:hAnsi="Times New Roman" w:cs="Times New Roman"/>
                <w:sz w:val="18"/>
                <w:szCs w:val="18"/>
              </w:rPr>
            </w:pPr>
          </w:p>
        </w:tc>
        <w:tc>
          <w:tcPr>
            <w:tcW w:w="402" w:type="dxa"/>
            <w:gridSpan w:val="2"/>
          </w:tcPr>
          <w:p w14:paraId="0A4E5599" w14:textId="77777777" w:rsidR="009C6F9B" w:rsidRPr="009C6F9B" w:rsidRDefault="009C6F9B" w:rsidP="00E3651F">
            <w:pPr>
              <w:rPr>
                <w:rFonts w:ascii="Times New Roman" w:hAnsi="Times New Roman" w:cs="Times New Roman"/>
                <w:sz w:val="18"/>
                <w:szCs w:val="18"/>
              </w:rPr>
            </w:pPr>
          </w:p>
        </w:tc>
      </w:tr>
      <w:tr w:rsidR="009C6F9B" w:rsidRPr="002F6A7F" w14:paraId="0F374AA1" w14:textId="77777777" w:rsidTr="009C6F9B">
        <w:trPr>
          <w:gridAfter w:val="1"/>
          <w:wAfter w:w="29" w:type="dxa"/>
          <w:trHeight w:val="446"/>
        </w:trPr>
        <w:tc>
          <w:tcPr>
            <w:tcW w:w="1727" w:type="dxa"/>
          </w:tcPr>
          <w:p w14:paraId="16621F8F" w14:textId="77777777" w:rsidR="009C6F9B" w:rsidRPr="009C6F9B" w:rsidRDefault="009C6F9B" w:rsidP="00E3651F">
            <w:pPr>
              <w:rPr>
                <w:rFonts w:ascii="Times New Roman" w:hAnsi="Times New Roman" w:cs="Times New Roman"/>
                <w:b/>
                <w:sz w:val="16"/>
                <w:szCs w:val="16"/>
              </w:rPr>
            </w:pPr>
            <w:r w:rsidRPr="009C6F9B">
              <w:rPr>
                <w:rFonts w:ascii="Times New Roman" w:hAnsi="Times New Roman" w:cs="Times New Roman"/>
                <w:b/>
                <w:sz w:val="16"/>
                <w:szCs w:val="16"/>
              </w:rPr>
              <w:t>PRECIPITACIONES</w:t>
            </w:r>
          </w:p>
        </w:tc>
        <w:tc>
          <w:tcPr>
            <w:tcW w:w="443" w:type="dxa"/>
          </w:tcPr>
          <w:p w14:paraId="4D6162ED" w14:textId="77777777" w:rsidR="009C6F9B" w:rsidRPr="009C6F9B" w:rsidRDefault="009C6F9B" w:rsidP="00E3651F">
            <w:pPr>
              <w:rPr>
                <w:rFonts w:ascii="Times New Roman" w:hAnsi="Times New Roman" w:cs="Times New Roman"/>
                <w:sz w:val="18"/>
                <w:szCs w:val="18"/>
              </w:rPr>
            </w:pPr>
          </w:p>
        </w:tc>
        <w:tc>
          <w:tcPr>
            <w:tcW w:w="371" w:type="dxa"/>
          </w:tcPr>
          <w:p w14:paraId="2C1CFDDC" w14:textId="77777777" w:rsidR="009C6F9B" w:rsidRPr="009C6F9B" w:rsidRDefault="009C6F9B" w:rsidP="00E3651F">
            <w:pPr>
              <w:rPr>
                <w:rFonts w:ascii="Times New Roman" w:hAnsi="Times New Roman" w:cs="Times New Roman"/>
                <w:sz w:val="18"/>
                <w:szCs w:val="18"/>
              </w:rPr>
            </w:pPr>
          </w:p>
        </w:tc>
        <w:tc>
          <w:tcPr>
            <w:tcW w:w="402" w:type="dxa"/>
          </w:tcPr>
          <w:p w14:paraId="6F4399A4" w14:textId="77777777" w:rsidR="009C6F9B" w:rsidRPr="009C6F9B" w:rsidRDefault="009C6F9B" w:rsidP="00E3651F">
            <w:pPr>
              <w:rPr>
                <w:rFonts w:ascii="Times New Roman" w:hAnsi="Times New Roman" w:cs="Times New Roman"/>
                <w:sz w:val="18"/>
                <w:szCs w:val="18"/>
              </w:rPr>
            </w:pPr>
          </w:p>
        </w:tc>
        <w:tc>
          <w:tcPr>
            <w:tcW w:w="402" w:type="dxa"/>
          </w:tcPr>
          <w:p w14:paraId="0F6A15AD" w14:textId="77777777" w:rsidR="009C6F9B" w:rsidRPr="009C6F9B" w:rsidRDefault="009C6F9B" w:rsidP="00E3651F">
            <w:pPr>
              <w:rPr>
                <w:rFonts w:ascii="Times New Roman" w:hAnsi="Times New Roman" w:cs="Times New Roman"/>
                <w:sz w:val="18"/>
                <w:szCs w:val="18"/>
              </w:rPr>
            </w:pPr>
          </w:p>
        </w:tc>
        <w:tc>
          <w:tcPr>
            <w:tcW w:w="413" w:type="dxa"/>
          </w:tcPr>
          <w:p w14:paraId="73CE534E" w14:textId="77777777" w:rsidR="009C6F9B" w:rsidRPr="009C6F9B" w:rsidRDefault="009C6F9B" w:rsidP="00E3651F">
            <w:pPr>
              <w:rPr>
                <w:rFonts w:ascii="Times New Roman" w:hAnsi="Times New Roman" w:cs="Times New Roman"/>
                <w:sz w:val="18"/>
                <w:szCs w:val="18"/>
              </w:rPr>
            </w:pPr>
          </w:p>
        </w:tc>
        <w:tc>
          <w:tcPr>
            <w:tcW w:w="271" w:type="dxa"/>
          </w:tcPr>
          <w:p w14:paraId="4D5EBFC9" w14:textId="77777777" w:rsidR="009C6F9B" w:rsidRPr="009C6F9B" w:rsidRDefault="009C6F9B" w:rsidP="00E3651F">
            <w:pPr>
              <w:rPr>
                <w:rFonts w:ascii="Times New Roman" w:hAnsi="Times New Roman" w:cs="Times New Roman"/>
                <w:sz w:val="18"/>
                <w:szCs w:val="18"/>
              </w:rPr>
            </w:pPr>
          </w:p>
        </w:tc>
        <w:tc>
          <w:tcPr>
            <w:tcW w:w="402" w:type="dxa"/>
            <w:gridSpan w:val="2"/>
          </w:tcPr>
          <w:p w14:paraId="46F063F3" w14:textId="77777777" w:rsidR="009C6F9B" w:rsidRPr="009C6F9B" w:rsidRDefault="009C6F9B" w:rsidP="00E3651F">
            <w:pPr>
              <w:rPr>
                <w:rFonts w:ascii="Times New Roman" w:hAnsi="Times New Roman" w:cs="Times New Roman"/>
                <w:sz w:val="18"/>
                <w:szCs w:val="18"/>
              </w:rPr>
            </w:pPr>
          </w:p>
        </w:tc>
      </w:tr>
    </w:tbl>
    <w:p w14:paraId="5736C4CC" w14:textId="77777777" w:rsidR="009C6F9B" w:rsidRPr="002F6A7F" w:rsidRDefault="009C6F9B" w:rsidP="009C6F9B">
      <w:pPr>
        <w:rPr>
          <w:rFonts w:ascii="Times New Roman" w:hAnsi="Times New Roman" w:cs="Times New Roman"/>
          <w:sz w:val="24"/>
          <w:szCs w:val="24"/>
        </w:rPr>
      </w:pPr>
    </w:p>
    <w:p w14:paraId="6B28BCCB" w14:textId="77777777" w:rsidR="009C6F9B" w:rsidRDefault="009C6F9B" w:rsidP="009C6F9B">
      <w:pPr>
        <w:rPr>
          <w:rFonts w:ascii="Times New Roman" w:hAnsi="Times New Roman" w:cs="Times New Roman"/>
          <w:sz w:val="24"/>
          <w:szCs w:val="24"/>
        </w:rPr>
      </w:pPr>
    </w:p>
    <w:p w14:paraId="14DFAD29" w14:textId="77777777" w:rsidR="009C6F9B" w:rsidRDefault="009C6F9B" w:rsidP="009C6F9B">
      <w:pPr>
        <w:rPr>
          <w:rFonts w:ascii="Times New Roman" w:hAnsi="Times New Roman" w:cs="Times New Roman"/>
          <w:sz w:val="24"/>
          <w:szCs w:val="24"/>
        </w:rPr>
      </w:pPr>
    </w:p>
    <w:p w14:paraId="6402C9A5" w14:textId="77777777" w:rsidR="009C6F9B" w:rsidRDefault="009C6F9B" w:rsidP="009C6F9B">
      <w:r w:rsidRPr="002F6A7F">
        <w:rPr>
          <w:rFonts w:ascii="Times New Roman" w:hAnsi="Times New Roman" w:cs="Times New Roman"/>
          <w:sz w:val="24"/>
          <w:szCs w:val="24"/>
        </w:rPr>
        <w:t>9.-Cuando vuelvan del viaje,  su Profesor de Sociales quiere que les realicen una gráfica con las temperaturas de los  distintos días, en una  gráfica lineal. Igualmente quiere que  realicen una gráfica de barras para las precipitaciones. Realízalo  y así obtendrás una buena nota  con tu trabajo, además de pasarlo bien con tus amigos en la montaña.</w:t>
      </w:r>
    </w:p>
    <w:p w14:paraId="59FEB148" w14:textId="77777777" w:rsidR="009C6F9B" w:rsidRDefault="009C6F9B" w:rsidP="009C6F9B">
      <w:pPr>
        <w:tabs>
          <w:tab w:val="left" w:pos="960"/>
        </w:tabs>
      </w:pPr>
      <w:r>
        <w:tab/>
      </w:r>
    </w:p>
    <w:p w14:paraId="1AE3F80B" w14:textId="77777777" w:rsidR="009C6F9B" w:rsidRDefault="009C6F9B" w:rsidP="009C6F9B"/>
    <w:p w14:paraId="36AF6C27" w14:textId="77777777" w:rsidR="009C6F9B" w:rsidRDefault="009C6F9B" w:rsidP="009C6F9B">
      <w:pPr>
        <w:jc w:val="center"/>
        <w:rPr>
          <w:sz w:val="96"/>
          <w:szCs w:val="96"/>
        </w:rPr>
      </w:pPr>
    </w:p>
    <w:p w14:paraId="02D4E9D1" w14:textId="77777777" w:rsidR="009C6F9B" w:rsidRDefault="009C6F9B" w:rsidP="009C6F9B">
      <w:pPr>
        <w:jc w:val="center"/>
        <w:rPr>
          <w:sz w:val="96"/>
          <w:szCs w:val="96"/>
        </w:rPr>
      </w:pPr>
    </w:p>
    <w:p w14:paraId="3D1A9BA4" w14:textId="77777777" w:rsidR="009C6F9B" w:rsidRDefault="009C6F9B" w:rsidP="009C6F9B">
      <w:pPr>
        <w:jc w:val="center"/>
        <w:rPr>
          <w:sz w:val="96"/>
          <w:szCs w:val="96"/>
        </w:rPr>
      </w:pPr>
    </w:p>
    <w:p w14:paraId="40D1BC92" w14:textId="77777777" w:rsidR="009C6F9B" w:rsidRDefault="009C6F9B" w:rsidP="009C6F9B">
      <w:pPr>
        <w:jc w:val="center"/>
        <w:rPr>
          <w:sz w:val="96"/>
          <w:szCs w:val="96"/>
        </w:rPr>
      </w:pPr>
    </w:p>
    <w:p w14:paraId="493BFD49" w14:textId="77777777" w:rsidR="009C6F9B" w:rsidRDefault="009C6F9B" w:rsidP="009C6F9B">
      <w:pPr>
        <w:jc w:val="center"/>
        <w:rPr>
          <w:sz w:val="96"/>
          <w:szCs w:val="96"/>
        </w:rPr>
      </w:pPr>
    </w:p>
    <w:p w14:paraId="1D70C7F7" w14:textId="77777777" w:rsidR="009C6F9B" w:rsidRDefault="009C6F9B" w:rsidP="009C6F9B">
      <w:pPr>
        <w:jc w:val="center"/>
        <w:rPr>
          <w:sz w:val="96"/>
          <w:szCs w:val="96"/>
        </w:rPr>
      </w:pPr>
    </w:p>
    <w:p w14:paraId="0AB41E88" w14:textId="77777777" w:rsidR="009C6F9B" w:rsidRDefault="009C6F9B" w:rsidP="009C6F9B">
      <w:pPr>
        <w:jc w:val="center"/>
        <w:rPr>
          <w:sz w:val="96"/>
          <w:szCs w:val="96"/>
        </w:rPr>
      </w:pPr>
    </w:p>
    <w:p w14:paraId="3B040C0B" w14:textId="77777777" w:rsidR="009C6F9B" w:rsidRDefault="009C6F9B" w:rsidP="009C6F9B">
      <w:pPr>
        <w:jc w:val="center"/>
        <w:rPr>
          <w:sz w:val="96"/>
          <w:szCs w:val="96"/>
        </w:rPr>
      </w:pPr>
    </w:p>
    <w:p w14:paraId="254EC429" w14:textId="77777777" w:rsidR="009C6F9B" w:rsidRDefault="009C6F9B" w:rsidP="009C6F9B">
      <w:pPr>
        <w:jc w:val="center"/>
        <w:rPr>
          <w:sz w:val="96"/>
          <w:szCs w:val="96"/>
        </w:rPr>
      </w:pPr>
    </w:p>
    <w:p w14:paraId="59C81B48" w14:textId="77777777" w:rsidR="009C6F9B" w:rsidRDefault="009C6F9B" w:rsidP="009C6F9B">
      <w:pPr>
        <w:jc w:val="center"/>
        <w:rPr>
          <w:sz w:val="96"/>
          <w:szCs w:val="96"/>
        </w:rPr>
      </w:pPr>
      <w:r>
        <w:rPr>
          <w:sz w:val="96"/>
          <w:szCs w:val="96"/>
        </w:rPr>
        <w:t>LENGUA</w:t>
      </w:r>
    </w:p>
    <w:p w14:paraId="6CCB7072" w14:textId="77777777" w:rsidR="009C6F9B" w:rsidRDefault="009C6F9B" w:rsidP="009C6F9B">
      <w:pPr>
        <w:jc w:val="center"/>
        <w:rPr>
          <w:sz w:val="96"/>
          <w:szCs w:val="96"/>
        </w:rPr>
      </w:pPr>
    </w:p>
    <w:p w14:paraId="53A5B6B4" w14:textId="77777777" w:rsidR="009C6F9B" w:rsidRDefault="009C6F9B" w:rsidP="009C6F9B">
      <w:pPr>
        <w:jc w:val="center"/>
        <w:rPr>
          <w:sz w:val="96"/>
          <w:szCs w:val="96"/>
        </w:rPr>
      </w:pPr>
    </w:p>
    <w:p w14:paraId="175F09CF" w14:textId="77777777" w:rsidR="009C6F9B" w:rsidRDefault="009C6F9B" w:rsidP="009C6F9B">
      <w:pPr>
        <w:jc w:val="center"/>
        <w:rPr>
          <w:sz w:val="96"/>
          <w:szCs w:val="96"/>
        </w:rPr>
      </w:pPr>
    </w:p>
    <w:p w14:paraId="34080BB0" w14:textId="77777777" w:rsidR="009C6F9B" w:rsidRDefault="009C6F9B" w:rsidP="009C6F9B">
      <w:pPr>
        <w:jc w:val="center"/>
        <w:rPr>
          <w:sz w:val="96"/>
          <w:szCs w:val="96"/>
        </w:rPr>
      </w:pPr>
    </w:p>
    <w:p w14:paraId="33B52F56" w14:textId="77777777" w:rsidR="009C6F9B" w:rsidRDefault="009C6F9B" w:rsidP="009C6F9B">
      <w:pPr>
        <w:jc w:val="center"/>
        <w:rPr>
          <w:sz w:val="96"/>
          <w:szCs w:val="96"/>
        </w:rPr>
      </w:pPr>
    </w:p>
    <w:p w14:paraId="48E5CC42" w14:textId="77777777" w:rsidR="009C6F9B" w:rsidRDefault="009C6F9B" w:rsidP="009C6F9B">
      <w:pPr>
        <w:jc w:val="center"/>
        <w:rPr>
          <w:sz w:val="96"/>
          <w:szCs w:val="96"/>
        </w:rPr>
      </w:pPr>
    </w:p>
    <w:p w14:paraId="32D9EDE6" w14:textId="77777777" w:rsidR="009C6F9B" w:rsidRDefault="009C6F9B" w:rsidP="009C6F9B">
      <w:pPr>
        <w:widowControl w:val="0"/>
        <w:autoSpaceDE w:val="0"/>
        <w:autoSpaceDN w:val="0"/>
        <w:adjustRightInd w:val="0"/>
        <w:spacing w:before="100" w:after="100" w:line="240" w:lineRule="auto"/>
        <w:rPr>
          <w:rFonts w:ascii="Times New Roman" w:eastAsiaTheme="minorEastAsia" w:hAnsi="Times New Roman" w:cs="Times New Roman"/>
          <w:b/>
          <w:bCs/>
          <w:color w:val="000000"/>
          <w:spacing w:val="-15"/>
          <w:kern w:val="1"/>
          <w:sz w:val="28"/>
          <w:szCs w:val="28"/>
          <w:lang w:eastAsia="es-ES"/>
        </w:rPr>
      </w:pPr>
      <w:r>
        <w:rPr>
          <w:rFonts w:ascii="Times New Roman" w:eastAsiaTheme="minorEastAsia" w:hAnsi="Times New Roman" w:cs="Times New Roman"/>
          <w:b/>
          <w:bCs/>
          <w:color w:val="000000"/>
          <w:spacing w:val="-15"/>
          <w:kern w:val="1"/>
          <w:sz w:val="28"/>
          <w:szCs w:val="28"/>
          <w:lang w:eastAsia="es-ES"/>
        </w:rPr>
        <w:t>-</w:t>
      </w:r>
      <w:r>
        <w:rPr>
          <w:rFonts w:ascii="Times New Roman" w:eastAsiaTheme="minorEastAsia" w:hAnsi="Times New Roman" w:cs="Times New Roman"/>
          <w:b/>
          <w:bCs/>
          <w:color w:val="000000"/>
          <w:spacing w:val="-15"/>
          <w:kern w:val="1"/>
          <w:sz w:val="28"/>
          <w:szCs w:val="28"/>
          <w:lang w:eastAsia="es-ES"/>
        </w:rPr>
        <w:tab/>
        <w:t>Lee el siguiente texto periodístico.</w:t>
      </w:r>
    </w:p>
    <w:p w14:paraId="6D8855F0" w14:textId="77777777" w:rsidR="009C6F9B" w:rsidRDefault="009C6F9B" w:rsidP="009C6F9B">
      <w:pPr>
        <w:widowControl w:val="0"/>
        <w:autoSpaceDE w:val="0"/>
        <w:autoSpaceDN w:val="0"/>
        <w:adjustRightInd w:val="0"/>
        <w:spacing w:before="100" w:after="100" w:line="240" w:lineRule="auto"/>
        <w:rPr>
          <w:rFonts w:ascii="Times New Roman" w:eastAsiaTheme="minorEastAsia" w:hAnsi="Times New Roman" w:cs="Times New Roman"/>
          <w:b/>
          <w:bCs/>
          <w:color w:val="000000"/>
          <w:spacing w:val="-15"/>
          <w:kern w:val="1"/>
          <w:sz w:val="28"/>
          <w:szCs w:val="28"/>
          <w:lang w:eastAsia="es-ES"/>
        </w:rPr>
      </w:pPr>
    </w:p>
    <w:p w14:paraId="2255B9AC" w14:textId="77777777" w:rsidR="009C6F9B" w:rsidRDefault="009C6F9B" w:rsidP="009C6F9B">
      <w:pPr>
        <w:widowControl w:val="0"/>
        <w:autoSpaceDE w:val="0"/>
        <w:autoSpaceDN w:val="0"/>
        <w:adjustRightInd w:val="0"/>
        <w:spacing w:before="100" w:after="100" w:line="240" w:lineRule="auto"/>
        <w:rPr>
          <w:rFonts w:ascii="Times New Roman" w:eastAsiaTheme="minorEastAsia" w:hAnsi="Times New Roman" w:cs="Times New Roman"/>
          <w:b/>
          <w:bCs/>
          <w:color w:val="000000"/>
          <w:spacing w:val="-15"/>
          <w:kern w:val="1"/>
          <w:sz w:val="52"/>
          <w:szCs w:val="52"/>
          <w:lang w:eastAsia="es-ES"/>
        </w:rPr>
      </w:pPr>
      <w:r>
        <w:rPr>
          <w:rFonts w:ascii="Times New Roman" w:eastAsiaTheme="minorEastAsia" w:hAnsi="Times New Roman" w:cs="Times New Roman"/>
          <w:b/>
          <w:bCs/>
          <w:color w:val="000000"/>
          <w:spacing w:val="-15"/>
          <w:kern w:val="1"/>
          <w:sz w:val="52"/>
          <w:szCs w:val="52"/>
          <w:lang w:eastAsia="es-ES"/>
        </w:rPr>
        <w:t xml:space="preserve">La nieve obliga a llevar cadenas en cinco puertos de la Comunidad de Madrid </w:t>
      </w:r>
    </w:p>
    <w:p w14:paraId="4DC0BB19" w14:textId="77777777" w:rsidR="009C6F9B" w:rsidRDefault="009C6F9B" w:rsidP="009C6F9B">
      <w:pPr>
        <w:widowControl w:val="0"/>
        <w:autoSpaceDE w:val="0"/>
        <w:autoSpaceDN w:val="0"/>
        <w:adjustRightInd w:val="0"/>
        <w:spacing w:before="100" w:after="100" w:line="240" w:lineRule="auto"/>
        <w:rPr>
          <w:rFonts w:ascii="Times New Roman" w:eastAsiaTheme="minorEastAsia" w:hAnsi="Times New Roman" w:cs="Times New Roman"/>
          <w:b/>
          <w:bCs/>
          <w:color w:val="444444"/>
          <w:kern w:val="1"/>
          <w:sz w:val="20"/>
          <w:szCs w:val="20"/>
          <w:lang w:eastAsia="es-ES"/>
        </w:rPr>
      </w:pPr>
      <w:r>
        <w:rPr>
          <w:rFonts w:ascii="Times New Roman" w:eastAsiaTheme="minorEastAsia" w:hAnsi="Times New Roman" w:cs="Times New Roman"/>
          <w:b/>
          <w:bCs/>
          <w:color w:val="444444"/>
          <w:kern w:val="1"/>
          <w:sz w:val="20"/>
          <w:szCs w:val="20"/>
          <w:lang w:eastAsia="es-ES"/>
        </w:rPr>
        <w:t>Domingo de lluvias en toda la región, con alertas por viento y posibilidad de hielo en la sierra</w:t>
      </w:r>
    </w:p>
    <w:p w14:paraId="75D69016"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43628C4F" w14:textId="77777777" w:rsidR="009C6F9B" w:rsidRDefault="009C6F9B" w:rsidP="009C6F9B">
      <w:pPr>
        <w:widowControl w:val="0"/>
        <w:autoSpaceDE w:val="0"/>
        <w:autoSpaceDN w:val="0"/>
        <w:adjustRightInd w:val="0"/>
        <w:spacing w:after="0" w:line="240" w:lineRule="auto"/>
        <w:rPr>
          <w:rFonts w:ascii="Times" w:eastAsiaTheme="minorEastAsia" w:hAnsi="Times" w:cs="Times"/>
          <w:color w:val="111111"/>
          <w:kern w:val="1"/>
          <w:sz w:val="20"/>
          <w:szCs w:val="20"/>
          <w:lang w:eastAsia="es-ES"/>
        </w:rPr>
      </w:pPr>
      <w:r>
        <w:rPr>
          <w:rFonts w:ascii="Arial" w:eastAsiaTheme="minorEastAsia" w:hAnsi="Arial" w:cs="Arial"/>
          <w:color w:val="646464"/>
          <w:kern w:val="1"/>
          <w:sz w:val="19"/>
          <w:szCs w:val="19"/>
          <w:lang w:eastAsia="es-ES"/>
        </w:rPr>
        <w:t>Un esquiador, este sábado, en el puerto de Navacerrada. </w:t>
      </w:r>
      <w:r>
        <w:rPr>
          <w:rFonts w:ascii="Times" w:eastAsiaTheme="minorEastAsia" w:hAnsi="Times" w:cs="Times"/>
          <w:color w:val="111111"/>
          <w:kern w:val="1"/>
          <w:sz w:val="20"/>
          <w:szCs w:val="20"/>
          <w:lang w:eastAsia="es-ES"/>
        </w:rPr>
        <w:t xml:space="preserve">VÍCTOR SÁIN </w:t>
      </w:r>
    </w:p>
    <w:p w14:paraId="36AD9754" w14:textId="77777777" w:rsidR="009C6F9B" w:rsidRDefault="009C6F9B" w:rsidP="009C6F9B">
      <w:pPr>
        <w:widowControl w:val="0"/>
        <w:autoSpaceDE w:val="0"/>
        <w:autoSpaceDN w:val="0"/>
        <w:adjustRightInd w:val="0"/>
        <w:spacing w:after="0" w:line="240" w:lineRule="auto"/>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Las nevadas que afectan hoy a la sierra madrileña obligan hoy al uso de cadenas en el puerto de </w:t>
      </w:r>
      <w:r>
        <w:rPr>
          <w:rFonts w:ascii="Arial" w:eastAsiaTheme="minorEastAsia" w:hAnsi="Arial" w:cs="Arial"/>
          <w:color w:val="016CA2"/>
          <w:kern w:val="1"/>
          <w:sz w:val="26"/>
          <w:szCs w:val="26"/>
          <w:lang w:eastAsia="es-ES"/>
        </w:rPr>
        <w:t>Navacerrada</w:t>
      </w:r>
      <w:r>
        <w:rPr>
          <w:rFonts w:ascii="Arial" w:eastAsiaTheme="minorEastAsia" w:hAnsi="Arial" w:cs="Arial"/>
          <w:color w:val="444444"/>
          <w:kern w:val="1"/>
          <w:sz w:val="26"/>
          <w:szCs w:val="26"/>
          <w:lang w:eastAsia="es-ES"/>
        </w:rPr>
        <w:t xml:space="preserve"> , Cotos , </w:t>
      </w:r>
      <w:proofErr w:type="spellStart"/>
      <w:r>
        <w:rPr>
          <w:rFonts w:ascii="Arial" w:eastAsiaTheme="minorEastAsia" w:hAnsi="Arial" w:cs="Arial"/>
          <w:color w:val="444444"/>
          <w:kern w:val="1"/>
          <w:sz w:val="26"/>
          <w:szCs w:val="26"/>
          <w:lang w:eastAsia="es-ES"/>
        </w:rPr>
        <w:t>Morcuera</w:t>
      </w:r>
      <w:proofErr w:type="spellEnd"/>
      <w:r>
        <w:rPr>
          <w:rFonts w:ascii="Arial" w:eastAsiaTheme="minorEastAsia" w:hAnsi="Arial" w:cs="Arial"/>
          <w:color w:val="444444"/>
          <w:kern w:val="1"/>
          <w:sz w:val="26"/>
          <w:szCs w:val="26"/>
          <w:lang w:eastAsia="es-ES"/>
        </w:rPr>
        <w:t xml:space="preserve"> , </w:t>
      </w:r>
      <w:proofErr w:type="spellStart"/>
      <w:r>
        <w:rPr>
          <w:rFonts w:ascii="Arial" w:eastAsiaTheme="minorEastAsia" w:hAnsi="Arial" w:cs="Arial"/>
          <w:color w:val="444444"/>
          <w:kern w:val="1"/>
          <w:sz w:val="26"/>
          <w:szCs w:val="26"/>
          <w:lang w:eastAsia="es-ES"/>
        </w:rPr>
        <w:t>Canencia</w:t>
      </w:r>
      <w:proofErr w:type="spellEnd"/>
      <w:r>
        <w:rPr>
          <w:rFonts w:ascii="Arial" w:eastAsiaTheme="minorEastAsia" w:hAnsi="Arial" w:cs="Arial"/>
          <w:color w:val="444444"/>
          <w:kern w:val="1"/>
          <w:sz w:val="26"/>
          <w:szCs w:val="26"/>
          <w:lang w:eastAsia="es-ES"/>
        </w:rPr>
        <w:t xml:space="preserve">  y </w:t>
      </w:r>
      <w:proofErr w:type="spellStart"/>
      <w:r>
        <w:rPr>
          <w:rFonts w:ascii="Arial" w:eastAsiaTheme="minorEastAsia" w:hAnsi="Arial" w:cs="Arial"/>
          <w:color w:val="444444"/>
          <w:kern w:val="1"/>
          <w:sz w:val="26"/>
          <w:szCs w:val="26"/>
          <w:lang w:eastAsia="es-ES"/>
        </w:rPr>
        <w:t>Navafría</w:t>
      </w:r>
      <w:proofErr w:type="spellEnd"/>
      <w:r>
        <w:rPr>
          <w:rFonts w:ascii="Arial" w:eastAsiaTheme="minorEastAsia" w:hAnsi="Arial" w:cs="Arial"/>
          <w:color w:val="444444"/>
          <w:kern w:val="1"/>
          <w:sz w:val="26"/>
          <w:szCs w:val="26"/>
          <w:lang w:eastAsia="es-ES"/>
        </w:rPr>
        <w:t xml:space="preserve"> , según ha advertido hoy el </w:t>
      </w:r>
      <w:r>
        <w:rPr>
          <w:rFonts w:ascii="Arial" w:eastAsiaTheme="minorEastAsia" w:hAnsi="Arial" w:cs="Arial"/>
          <w:color w:val="016CA2"/>
          <w:kern w:val="1"/>
          <w:sz w:val="26"/>
          <w:szCs w:val="26"/>
          <w:lang w:eastAsia="es-ES"/>
        </w:rPr>
        <w:t>Centro de Emergencias 112</w:t>
      </w:r>
      <w:r>
        <w:rPr>
          <w:rFonts w:ascii="Arial" w:eastAsiaTheme="minorEastAsia" w:hAnsi="Arial" w:cs="Arial"/>
          <w:color w:val="444444"/>
          <w:kern w:val="1"/>
          <w:sz w:val="26"/>
          <w:szCs w:val="26"/>
          <w:lang w:eastAsia="es-ES"/>
        </w:rPr>
        <w:t>de la Comunidad de Madrid.</w:t>
      </w:r>
    </w:p>
    <w:p w14:paraId="3C93492F"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El 112 pide "mucha precaución" en toda la red de carreteras por la nieve.</w:t>
      </w:r>
    </w:p>
    <w:p w14:paraId="796B577A"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Madrid sigue en el Nivel 0 del Plan de Inclemencias Invernales, por lo que pide extremar la precaución. Por ello, los conductores deben aumentar la distancia de seguridad y reducir la velocidad de sus vehículos.</w:t>
      </w:r>
    </w:p>
    <w:p w14:paraId="2607E77F"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La previsión para este domingo advierte que las lluvias se intensificarán en toda la región, donde el cielo estará cubierto y descargando chubascos, que serán más intensos y con algunas tormentas en la sierra, según el pronóstico de la Agencia Estatal de Meteorología (</w:t>
      </w:r>
      <w:proofErr w:type="spellStart"/>
      <w:r>
        <w:rPr>
          <w:rFonts w:ascii="Arial" w:eastAsiaTheme="minorEastAsia" w:hAnsi="Arial" w:cs="Arial"/>
          <w:color w:val="016CA2"/>
          <w:kern w:val="1"/>
          <w:sz w:val="26"/>
          <w:szCs w:val="26"/>
          <w:lang w:eastAsia="es-ES"/>
        </w:rPr>
        <w:t>Aemet</w:t>
      </w:r>
      <w:proofErr w:type="spellEnd"/>
      <w:r>
        <w:rPr>
          <w:rFonts w:ascii="Arial" w:eastAsiaTheme="minorEastAsia" w:hAnsi="Arial" w:cs="Arial"/>
          <w:color w:val="444444"/>
          <w:kern w:val="1"/>
          <w:sz w:val="26"/>
          <w:szCs w:val="26"/>
          <w:lang w:eastAsia="es-ES"/>
        </w:rPr>
        <w:t>).</w:t>
      </w:r>
    </w:p>
    <w:p w14:paraId="1848B680"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De acuerdo con la predicción, en la sierra se mantendrá la alerta (amarilla) por acumulación de </w:t>
      </w:r>
      <w:r>
        <w:rPr>
          <w:rFonts w:ascii="Arial" w:eastAsiaTheme="minorEastAsia" w:hAnsi="Arial" w:cs="Arial"/>
          <w:color w:val="016CA2"/>
          <w:kern w:val="1"/>
          <w:sz w:val="26"/>
          <w:szCs w:val="26"/>
          <w:lang w:eastAsia="es-ES"/>
        </w:rPr>
        <w:t>nieve</w:t>
      </w:r>
      <w:r>
        <w:rPr>
          <w:rFonts w:ascii="Arial" w:eastAsiaTheme="minorEastAsia" w:hAnsi="Arial" w:cs="Arial"/>
          <w:color w:val="444444"/>
          <w:kern w:val="1"/>
          <w:sz w:val="26"/>
          <w:szCs w:val="26"/>
          <w:lang w:eastAsia="es-ES"/>
        </w:rPr>
        <w:t>, hasta 15 centímetros por encima de los 1.100-1.200 metros, aviso que comenzó este sábado y que se mantendrá hasta el mediodía del domingo.</w:t>
      </w:r>
    </w:p>
    <w:p w14:paraId="388E0B4A"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No obstante, durante las horas centrales del día la cota de nieve subirá hasta los 1.600 metros.</w:t>
      </w:r>
    </w:p>
    <w:p w14:paraId="3C53F7F7"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Pero además, este domingo se ha activado otra alerta amarilla, también en la sierra, por viento fuerte del este y del sureste, con rachas máximas previstas de hasta 90 kilómetros por hora, aviso que empezará a las 21.00 horas y se mantendrá hasta el mediodía del lunes.</w:t>
      </w:r>
    </w:p>
    <w:p w14:paraId="7C5C8FA6"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r>
        <w:rPr>
          <w:rFonts w:ascii="Arial" w:eastAsiaTheme="minorEastAsia" w:hAnsi="Arial" w:cs="Arial"/>
          <w:color w:val="444444"/>
          <w:kern w:val="1"/>
          <w:sz w:val="26"/>
          <w:szCs w:val="26"/>
          <w:lang w:eastAsia="es-ES"/>
        </w:rPr>
        <w:t>Al margen de las alertas en la sierra, el último día de la semana se presenta en el resto de la Comunidad con lluvias generalizadas y vientos del este y sureste.</w:t>
      </w:r>
    </w:p>
    <w:p w14:paraId="05FFDA1B"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435EE898"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2B0DDE32"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4E11E8DF"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201FA282"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78AA137D"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2FBAA071"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25A9D69C"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7F9AE40D"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742BCE91" w14:textId="77777777" w:rsidR="009C6F9B" w:rsidRDefault="009C6F9B" w:rsidP="009C6F9B">
      <w:pPr>
        <w:widowControl w:val="0"/>
        <w:autoSpaceDE w:val="0"/>
        <w:autoSpaceDN w:val="0"/>
        <w:adjustRightInd w:val="0"/>
        <w:spacing w:after="0" w:line="240" w:lineRule="auto"/>
        <w:jc w:val="both"/>
        <w:rPr>
          <w:rFonts w:ascii="Arial" w:eastAsiaTheme="minorEastAsia" w:hAnsi="Arial" w:cs="Arial"/>
          <w:color w:val="444444"/>
          <w:kern w:val="1"/>
          <w:sz w:val="26"/>
          <w:szCs w:val="26"/>
          <w:lang w:eastAsia="es-ES"/>
        </w:rPr>
      </w:pPr>
    </w:p>
    <w:p w14:paraId="4FA076A7"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Responde a las siguientes preguntas: (L.E.HABL. ESCU.)</w:t>
      </w:r>
    </w:p>
    <w:p w14:paraId="59F4C6BF"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¿Qué periódico ha dado la noticia? __________________________________</w:t>
      </w:r>
    </w:p>
    <w:p w14:paraId="1E7984AD"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          De qué nos informa el titular de la noticia?</w:t>
      </w:r>
    </w:p>
    <w:p w14:paraId="36E39AEB"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w:t>
      </w:r>
    </w:p>
    <w:p w14:paraId="54BAFA71"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2426AF6C"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7B248B10"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¿En qué Comunidad Autónoma ha tenido lugar?</w:t>
      </w:r>
    </w:p>
    <w:p w14:paraId="43F7D3EE"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w:t>
      </w:r>
    </w:p>
    <w:p w14:paraId="158A39B0"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72D3E1D0"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           En qué Puertos se han tenido que usar cadenas?</w:t>
      </w:r>
    </w:p>
    <w:p w14:paraId="458AD057"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w:t>
      </w:r>
    </w:p>
    <w:p w14:paraId="7967631B"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ab/>
      </w:r>
    </w:p>
    <w:p w14:paraId="0E520A48"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Señala la zona en este  mapa.</w:t>
      </w:r>
    </w:p>
    <w:p w14:paraId="7C612F37"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375D40A0"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¿Qué puerto de los que se mencionan tiene más altitud? Busca la información.</w:t>
      </w:r>
    </w:p>
    <w:p w14:paraId="0F85067B"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w:t>
      </w:r>
    </w:p>
    <w:p w14:paraId="7D5653AD"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ab/>
        <w:t xml:space="preserve"> </w:t>
      </w:r>
    </w:p>
    <w:p w14:paraId="73D5207C"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Inventa otro titular para esta noticia.</w:t>
      </w:r>
    </w:p>
    <w:p w14:paraId="524C3300"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w:t>
      </w:r>
    </w:p>
    <w:p w14:paraId="504D6DE0"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457D1346"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Resume brevemente lo que ha ocurrido.</w:t>
      </w:r>
    </w:p>
    <w:p w14:paraId="6A5949A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6B9B14"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 xml:space="preserve"> </w:t>
      </w:r>
      <w:r>
        <w:rPr>
          <w:rFonts w:ascii="Times" w:eastAsiaTheme="minorEastAsia" w:hAnsi="Times" w:cs="Times"/>
          <w:kern w:val="1"/>
          <w:sz w:val="24"/>
          <w:szCs w:val="24"/>
          <w:lang w:eastAsia="es-ES"/>
        </w:rPr>
        <w:tab/>
      </w:r>
    </w:p>
    <w:p w14:paraId="0129416F"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Describe lo que ves en la fotografía que acompaña al titular.</w:t>
      </w:r>
    </w:p>
    <w:p w14:paraId="26BFF9D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E0A7FE"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1E99760F"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Busca información sobe el Centro de Emergencias 112</w:t>
      </w:r>
    </w:p>
    <w:p w14:paraId="0052D0D1"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2195F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1782F120"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¿Qué es la Agencia Estatal de Meteorología(</w:t>
      </w:r>
      <w:proofErr w:type="spellStart"/>
      <w:r>
        <w:rPr>
          <w:rFonts w:ascii="Times" w:eastAsiaTheme="minorEastAsia" w:hAnsi="Times" w:cs="Times"/>
          <w:b/>
          <w:bCs/>
          <w:kern w:val="1"/>
          <w:sz w:val="24"/>
          <w:szCs w:val="24"/>
          <w:lang w:eastAsia="es-ES"/>
        </w:rPr>
        <w:t>Aemet</w:t>
      </w:r>
      <w:proofErr w:type="spellEnd"/>
      <w:r>
        <w:rPr>
          <w:rFonts w:ascii="Times" w:eastAsiaTheme="minorEastAsia" w:hAnsi="Times" w:cs="Times"/>
          <w:b/>
          <w:bCs/>
          <w:kern w:val="1"/>
          <w:sz w:val="24"/>
          <w:szCs w:val="24"/>
          <w:lang w:eastAsia="es-ES"/>
        </w:rPr>
        <w:t>). Busca información.</w:t>
      </w:r>
      <w:r>
        <w:rPr>
          <w:rFonts w:ascii="Times" w:eastAsiaTheme="minorEastAsia" w:hAnsi="Times" w:cs="Times"/>
          <w:b/>
          <w:bCs/>
          <w:kern w:val="1"/>
          <w:sz w:val="24"/>
          <w:szCs w:val="24"/>
          <w:lang w:eastAsia="es-ES"/>
        </w:rPr>
        <w:tab/>
      </w:r>
    </w:p>
    <w:p w14:paraId="15690E4D"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565552"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ab/>
      </w:r>
    </w:p>
    <w:p w14:paraId="5D141137"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En la lectura aparece un posesivo. Descúbrelo y escríbelo junto al nombre al que acompaña.</w:t>
      </w:r>
    </w:p>
    <w:p w14:paraId="65E55082"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w:t>
      </w:r>
    </w:p>
    <w:p w14:paraId="294E69CA"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403D26B3"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Analiza morfológicamente el posesivo que has encontrado en la lectura.( género, número y poseedores)</w:t>
      </w:r>
    </w:p>
    <w:p w14:paraId="05028356"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w:t>
      </w:r>
    </w:p>
    <w:p w14:paraId="4C7539B5"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4833A8D3"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Escribe el posesivo al que se refiere:</w:t>
      </w:r>
    </w:p>
    <w:p w14:paraId="00E078DA"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Un solo poseedor, masculino, plural _________________________________________</w:t>
      </w:r>
    </w:p>
    <w:p w14:paraId="3E8900A3"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Varios poseedores, femenino, singular _______________________________________</w:t>
      </w:r>
    </w:p>
    <w:p w14:paraId="28EA44F5"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Un solo poseedor, femenino, plural __________________________________________</w:t>
      </w:r>
    </w:p>
    <w:p w14:paraId="3E6444D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Varios poseedores, masculino, plural ________________________________________</w:t>
      </w:r>
    </w:p>
    <w:p w14:paraId="27B1E424"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6E8A1277"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w:t>
      </w:r>
      <w:r>
        <w:rPr>
          <w:rFonts w:ascii="Times" w:eastAsiaTheme="minorEastAsia" w:hAnsi="Times" w:cs="Times"/>
          <w:b/>
          <w:bCs/>
          <w:kern w:val="1"/>
          <w:sz w:val="24"/>
          <w:szCs w:val="24"/>
          <w:lang w:eastAsia="es-ES"/>
        </w:rPr>
        <w:tab/>
        <w:t>Escribe una frase con cada uno de los posesivos de la actividad anterior</w:t>
      </w:r>
    </w:p>
    <w:p w14:paraId="41F353D2"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36B0B"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ab/>
      </w:r>
    </w:p>
    <w:p w14:paraId="658E50F9"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kern w:val="1"/>
          <w:sz w:val="24"/>
          <w:szCs w:val="24"/>
          <w:lang w:eastAsia="es-ES"/>
        </w:rPr>
        <w:t>-</w:t>
      </w:r>
      <w:r>
        <w:rPr>
          <w:rFonts w:ascii="Times" w:eastAsiaTheme="minorEastAsia" w:hAnsi="Times" w:cs="Times"/>
          <w:kern w:val="1"/>
          <w:sz w:val="24"/>
          <w:szCs w:val="24"/>
          <w:lang w:eastAsia="es-ES"/>
        </w:rPr>
        <w:tab/>
      </w:r>
      <w:r>
        <w:rPr>
          <w:rFonts w:ascii="Times" w:eastAsiaTheme="minorEastAsia" w:hAnsi="Times" w:cs="Times"/>
          <w:b/>
          <w:bCs/>
          <w:kern w:val="1"/>
          <w:sz w:val="24"/>
          <w:szCs w:val="24"/>
          <w:lang w:eastAsia="es-ES"/>
        </w:rPr>
        <w:t>Rodea de color azul en la lectura las palabras que se escriben con b y escríbelas</w:t>
      </w:r>
    </w:p>
    <w:p w14:paraId="1FC54157"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w:t>
      </w:r>
    </w:p>
    <w:p w14:paraId="6D687B1F"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ab/>
      </w:r>
    </w:p>
    <w:p w14:paraId="5C485044"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kern w:val="1"/>
          <w:sz w:val="24"/>
          <w:szCs w:val="24"/>
          <w:lang w:eastAsia="es-ES"/>
        </w:rPr>
        <w:t>-</w:t>
      </w:r>
      <w:r>
        <w:rPr>
          <w:rFonts w:ascii="Times" w:eastAsiaTheme="minorEastAsia" w:hAnsi="Times" w:cs="Times"/>
          <w:kern w:val="1"/>
          <w:sz w:val="24"/>
          <w:szCs w:val="24"/>
          <w:lang w:eastAsia="es-ES"/>
        </w:rPr>
        <w:tab/>
      </w:r>
      <w:r>
        <w:rPr>
          <w:rFonts w:ascii="Times" w:eastAsiaTheme="minorEastAsia" w:hAnsi="Times" w:cs="Times"/>
          <w:b/>
          <w:bCs/>
          <w:kern w:val="1"/>
          <w:sz w:val="24"/>
          <w:szCs w:val="24"/>
          <w:lang w:eastAsia="es-ES"/>
        </w:rPr>
        <w:t>Rodea de rojo las que se escriben con v y escríbelas</w:t>
      </w:r>
    </w:p>
    <w:p w14:paraId="5D3C323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w:t>
      </w:r>
    </w:p>
    <w:p w14:paraId="695F6F4C"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ab/>
      </w:r>
    </w:p>
    <w:p w14:paraId="0D3DB877"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ab/>
      </w:r>
    </w:p>
    <w:p w14:paraId="13DA5864"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kern w:val="1"/>
          <w:sz w:val="24"/>
          <w:szCs w:val="24"/>
          <w:lang w:eastAsia="es-ES"/>
        </w:rPr>
        <w:t>-</w:t>
      </w:r>
      <w:r>
        <w:rPr>
          <w:rFonts w:ascii="Times" w:eastAsiaTheme="minorEastAsia" w:hAnsi="Times" w:cs="Times"/>
          <w:kern w:val="1"/>
          <w:sz w:val="24"/>
          <w:szCs w:val="24"/>
          <w:lang w:eastAsia="es-ES"/>
        </w:rPr>
        <w:tab/>
      </w:r>
      <w:r>
        <w:rPr>
          <w:rFonts w:ascii="Times" w:eastAsiaTheme="minorEastAsia" w:hAnsi="Times" w:cs="Times"/>
          <w:b/>
          <w:bCs/>
          <w:kern w:val="1"/>
          <w:sz w:val="24"/>
          <w:szCs w:val="24"/>
          <w:lang w:eastAsia="es-ES"/>
        </w:rPr>
        <w:t>Inventa una frase con cada una de las palabras con b que has encontrado.</w:t>
      </w:r>
    </w:p>
    <w:p w14:paraId="3A7DBFC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3221"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1816C0A2"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 xml:space="preserve">- </w:t>
      </w:r>
      <w:r>
        <w:rPr>
          <w:rFonts w:ascii="Times" w:eastAsiaTheme="minorEastAsia" w:hAnsi="Times" w:cs="Times"/>
          <w:b/>
          <w:bCs/>
          <w:kern w:val="1"/>
          <w:sz w:val="24"/>
          <w:szCs w:val="24"/>
          <w:lang w:eastAsia="es-ES"/>
        </w:rPr>
        <w:tab/>
        <w:t>Relaciona las dos columnas para formar palabras y escríbelas.</w:t>
      </w:r>
    </w:p>
    <w:p w14:paraId="3BE8B382"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693B65F4"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roofErr w:type="spellStart"/>
      <w:r>
        <w:rPr>
          <w:rFonts w:ascii="Times" w:eastAsiaTheme="minorEastAsia" w:hAnsi="Times" w:cs="Times"/>
          <w:kern w:val="1"/>
          <w:sz w:val="24"/>
          <w:szCs w:val="24"/>
          <w:lang w:eastAsia="es-ES"/>
        </w:rPr>
        <w:t>her</w:t>
      </w:r>
      <w:proofErr w:type="spellEnd"/>
      <w:r>
        <w:rPr>
          <w:rFonts w:ascii="Times" w:eastAsiaTheme="minorEastAsia" w:hAnsi="Times" w:cs="Times"/>
          <w:kern w:val="1"/>
          <w:sz w:val="24"/>
          <w:szCs w:val="24"/>
          <w:lang w:eastAsia="es-ES"/>
        </w:rPr>
        <w:t>-                                                ____________________</w:t>
      </w:r>
    </w:p>
    <w:p w14:paraId="26C338C7"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roofErr w:type="spellStart"/>
      <w:r>
        <w:rPr>
          <w:rFonts w:ascii="Times" w:eastAsiaTheme="minorEastAsia" w:hAnsi="Times" w:cs="Times"/>
          <w:kern w:val="1"/>
          <w:sz w:val="24"/>
          <w:szCs w:val="24"/>
          <w:lang w:eastAsia="es-ES"/>
        </w:rPr>
        <w:t>perci</w:t>
      </w:r>
      <w:proofErr w:type="spellEnd"/>
      <w:r>
        <w:rPr>
          <w:rFonts w:ascii="Times" w:eastAsiaTheme="minorEastAsia" w:hAnsi="Times" w:cs="Times"/>
          <w:kern w:val="1"/>
          <w:sz w:val="24"/>
          <w:szCs w:val="24"/>
          <w:lang w:eastAsia="es-ES"/>
        </w:rPr>
        <w:t>-           -</w:t>
      </w:r>
      <w:proofErr w:type="spellStart"/>
      <w:r>
        <w:rPr>
          <w:rFonts w:ascii="Times" w:eastAsiaTheme="minorEastAsia" w:hAnsi="Times" w:cs="Times"/>
          <w:kern w:val="1"/>
          <w:sz w:val="24"/>
          <w:szCs w:val="24"/>
          <w:lang w:eastAsia="es-ES"/>
        </w:rPr>
        <w:t>bir</w:t>
      </w:r>
      <w:proofErr w:type="spellEnd"/>
      <w:r>
        <w:rPr>
          <w:rFonts w:ascii="Times" w:eastAsiaTheme="minorEastAsia" w:hAnsi="Times" w:cs="Times"/>
          <w:kern w:val="1"/>
          <w:sz w:val="24"/>
          <w:szCs w:val="24"/>
          <w:lang w:eastAsia="es-ES"/>
        </w:rPr>
        <w:t xml:space="preserve">                            ____________________</w:t>
      </w:r>
    </w:p>
    <w:p w14:paraId="2A65FCCA"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roofErr w:type="spellStart"/>
      <w:r>
        <w:rPr>
          <w:rFonts w:ascii="Times" w:eastAsiaTheme="minorEastAsia" w:hAnsi="Times" w:cs="Times"/>
          <w:kern w:val="1"/>
          <w:sz w:val="24"/>
          <w:szCs w:val="24"/>
          <w:lang w:eastAsia="es-ES"/>
        </w:rPr>
        <w:t>convi</w:t>
      </w:r>
      <w:proofErr w:type="spellEnd"/>
      <w:r>
        <w:rPr>
          <w:rFonts w:ascii="Times" w:eastAsiaTheme="minorEastAsia" w:hAnsi="Times" w:cs="Times"/>
          <w:kern w:val="1"/>
          <w:sz w:val="24"/>
          <w:szCs w:val="24"/>
          <w:lang w:eastAsia="es-ES"/>
        </w:rPr>
        <w:t>-          -</w:t>
      </w:r>
      <w:proofErr w:type="spellStart"/>
      <w:r>
        <w:rPr>
          <w:rFonts w:ascii="Times" w:eastAsiaTheme="minorEastAsia" w:hAnsi="Times" w:cs="Times"/>
          <w:kern w:val="1"/>
          <w:sz w:val="24"/>
          <w:szCs w:val="24"/>
          <w:lang w:eastAsia="es-ES"/>
        </w:rPr>
        <w:t>vir</w:t>
      </w:r>
      <w:proofErr w:type="spellEnd"/>
      <w:r>
        <w:rPr>
          <w:rFonts w:ascii="Times" w:eastAsiaTheme="minorEastAsia" w:hAnsi="Times" w:cs="Times"/>
          <w:kern w:val="1"/>
          <w:sz w:val="24"/>
          <w:szCs w:val="24"/>
          <w:lang w:eastAsia="es-ES"/>
        </w:rPr>
        <w:t xml:space="preserve">                             ____________________</w:t>
      </w:r>
    </w:p>
    <w:p w14:paraId="259FAAB3"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roofErr w:type="spellStart"/>
      <w:r>
        <w:rPr>
          <w:rFonts w:ascii="Times" w:eastAsiaTheme="minorEastAsia" w:hAnsi="Times" w:cs="Times"/>
          <w:kern w:val="1"/>
          <w:sz w:val="24"/>
          <w:szCs w:val="24"/>
          <w:lang w:eastAsia="es-ES"/>
        </w:rPr>
        <w:t>conce</w:t>
      </w:r>
      <w:proofErr w:type="spellEnd"/>
      <w:r>
        <w:rPr>
          <w:rFonts w:ascii="Times" w:eastAsiaTheme="minorEastAsia" w:hAnsi="Times" w:cs="Times"/>
          <w:kern w:val="1"/>
          <w:sz w:val="24"/>
          <w:szCs w:val="24"/>
          <w:lang w:eastAsia="es-ES"/>
        </w:rPr>
        <w:t>-                                            ____________________</w:t>
      </w:r>
    </w:p>
    <w:p w14:paraId="79645C48"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1A352C65"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kern w:val="1"/>
          <w:sz w:val="24"/>
          <w:szCs w:val="24"/>
          <w:lang w:eastAsia="es-ES"/>
        </w:rPr>
        <w:t>-</w:t>
      </w:r>
      <w:r>
        <w:rPr>
          <w:rFonts w:ascii="Times" w:eastAsiaTheme="minorEastAsia" w:hAnsi="Times" w:cs="Times"/>
          <w:kern w:val="1"/>
          <w:sz w:val="24"/>
          <w:szCs w:val="24"/>
          <w:lang w:eastAsia="es-ES"/>
        </w:rPr>
        <w:tab/>
      </w:r>
      <w:r>
        <w:rPr>
          <w:rFonts w:ascii="Times" w:eastAsiaTheme="minorEastAsia" w:hAnsi="Times" w:cs="Times"/>
          <w:b/>
          <w:bCs/>
          <w:kern w:val="1"/>
          <w:sz w:val="24"/>
          <w:szCs w:val="24"/>
          <w:lang w:eastAsia="es-ES"/>
        </w:rPr>
        <w:t xml:space="preserve">Ordena alfabéticamente los siguientes verbos: </w:t>
      </w:r>
    </w:p>
    <w:p w14:paraId="04F4EA73"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distribuir, redistribuir, contribuir, atribuir, retribuir</w:t>
      </w:r>
    </w:p>
    <w:p w14:paraId="42D2E364"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______________________________________________________________________</w:t>
      </w:r>
    </w:p>
    <w:p w14:paraId="2F6A5436"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1D2D7024"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 xml:space="preserve">- </w:t>
      </w:r>
      <w:r>
        <w:rPr>
          <w:rFonts w:ascii="Times" w:eastAsiaTheme="minorEastAsia" w:hAnsi="Times" w:cs="Times"/>
          <w:b/>
          <w:bCs/>
          <w:kern w:val="1"/>
          <w:sz w:val="24"/>
          <w:szCs w:val="24"/>
          <w:lang w:eastAsia="es-ES"/>
        </w:rPr>
        <w:tab/>
        <w:t>Escribe los diminutivos acabados en –illo o –illa de las siguientes palabras:</w:t>
      </w:r>
    </w:p>
    <w:p w14:paraId="7333C45B"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nieve _____________  tormenta ______________ cielo _________________</w:t>
      </w:r>
    </w:p>
    <w:p w14:paraId="2400C881"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viento _____________ escalera  ______________ baranda _______________</w:t>
      </w:r>
    </w:p>
    <w:p w14:paraId="4D18B0A3"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p>
    <w:p w14:paraId="473D4AC3"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          Añade sufijos a estas palabras para formar aumentativos:</w:t>
      </w:r>
    </w:p>
    <w:p w14:paraId="1569E3BF"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cerro ________________________       casa _______________________</w:t>
      </w:r>
    </w:p>
    <w:p w14:paraId="1A52E61D"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coche _______________________        carro ______________________</w:t>
      </w:r>
    </w:p>
    <w:p w14:paraId="7952A433"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pueblo ______________________        burro ______________________</w:t>
      </w:r>
    </w:p>
    <w:p w14:paraId="7272252C" w14:textId="77777777" w:rsidR="009C6F9B" w:rsidRDefault="009C6F9B" w:rsidP="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poco ________________________       pequeño ____________________</w:t>
      </w:r>
      <w:r>
        <w:rPr>
          <w:rFonts w:ascii="Times" w:eastAsiaTheme="minorEastAsia" w:hAnsi="Times" w:cs="Times"/>
          <w:kern w:val="1"/>
          <w:sz w:val="24"/>
          <w:szCs w:val="24"/>
          <w:lang w:eastAsia="es-ES"/>
        </w:rPr>
        <w:tab/>
      </w:r>
      <w:r>
        <w:rPr>
          <w:rFonts w:ascii="Times" w:eastAsiaTheme="minorEastAsia" w:hAnsi="Times" w:cs="Times"/>
          <w:kern w:val="1"/>
          <w:sz w:val="24"/>
          <w:szCs w:val="24"/>
          <w:lang w:eastAsia="es-ES"/>
        </w:rPr>
        <w:tab/>
      </w:r>
      <w:r>
        <w:rPr>
          <w:rFonts w:ascii="Times" w:eastAsiaTheme="minorEastAsia" w:hAnsi="Times" w:cs="Times"/>
          <w:kern w:val="1"/>
          <w:sz w:val="24"/>
          <w:szCs w:val="24"/>
          <w:lang w:eastAsia="es-ES"/>
        </w:rPr>
        <w:tab/>
      </w:r>
    </w:p>
    <w:p w14:paraId="2008F183"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kern w:val="1"/>
          <w:sz w:val="24"/>
          <w:szCs w:val="24"/>
          <w:lang w:eastAsia="es-ES"/>
        </w:rPr>
        <w:t>-</w:t>
      </w:r>
      <w:r>
        <w:rPr>
          <w:rFonts w:ascii="Times" w:eastAsiaTheme="minorEastAsia" w:hAnsi="Times" w:cs="Times"/>
          <w:kern w:val="1"/>
          <w:sz w:val="24"/>
          <w:szCs w:val="24"/>
          <w:lang w:eastAsia="es-ES"/>
        </w:rPr>
        <w:tab/>
      </w:r>
      <w:r>
        <w:rPr>
          <w:rFonts w:ascii="Times" w:eastAsiaTheme="minorEastAsia" w:hAnsi="Times" w:cs="Times"/>
          <w:b/>
          <w:bCs/>
          <w:kern w:val="1"/>
          <w:sz w:val="24"/>
          <w:szCs w:val="24"/>
          <w:lang w:eastAsia="es-ES"/>
        </w:rPr>
        <w:t>Inventa una frase para cada una de las siguientes viñetas:</w:t>
      </w:r>
    </w:p>
    <w:tbl>
      <w:tblPr>
        <w:tblW w:w="0" w:type="auto"/>
        <w:tblBorders>
          <w:top w:val="nil"/>
          <w:left w:val="nil"/>
          <w:right w:val="nil"/>
        </w:tblBorders>
        <w:tblLayout w:type="fixed"/>
        <w:tblLook w:val="0000" w:firstRow="0" w:lastRow="0" w:firstColumn="0" w:lastColumn="0" w:noHBand="0" w:noVBand="0"/>
      </w:tblPr>
      <w:tblGrid>
        <w:gridCol w:w="4428"/>
        <w:gridCol w:w="4320"/>
      </w:tblGrid>
      <w:tr w:rsidR="009C6F9B" w14:paraId="5BD47A4F" w14:textId="77777777">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25F10E"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549D5DFB"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  _________________________ _________________________</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2B535B"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7D29967B"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3F7EF760" w14:textId="77777777" w:rsidR="009C6F9B" w:rsidRDefault="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w:t>
            </w:r>
          </w:p>
          <w:p w14:paraId="04E5001C" w14:textId="77777777" w:rsidR="009C6F9B" w:rsidRDefault="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w:t>
            </w:r>
          </w:p>
          <w:p w14:paraId="6041EAAB" w14:textId="77777777" w:rsidR="009C6F9B" w:rsidRDefault="009C6F9B">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kern w:val="1"/>
                <w:sz w:val="24"/>
                <w:szCs w:val="24"/>
                <w:lang w:eastAsia="es-ES"/>
              </w:rPr>
              <w:t>_____________________________</w:t>
            </w:r>
          </w:p>
        </w:tc>
      </w:tr>
      <w:tr w:rsidR="009C6F9B" w14:paraId="3B43FD88"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6520E3"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1FAB656E"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w:t>
            </w:r>
          </w:p>
          <w:p w14:paraId="0D5EF2F3"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w:t>
            </w:r>
          </w:p>
          <w:p w14:paraId="0E9B05EC"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3EDBF4"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4288FE17"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1C887D84"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__________________________ __________________________</w:t>
            </w:r>
          </w:p>
        </w:tc>
      </w:tr>
      <w:tr w:rsidR="009C6F9B" w14:paraId="045B2ABC"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62164F"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5FFEAE9D"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__________________________ __________________________</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7D95AD"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14E3E31E"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____________________________ ____________________________</w:t>
            </w:r>
          </w:p>
          <w:p w14:paraId="058CC481"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tc>
      </w:tr>
      <w:tr w:rsidR="009C6F9B" w14:paraId="6AE93871" w14:textId="77777777">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8325AB"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1A48F3E1"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__________________________ __________________________</w:t>
            </w:r>
          </w:p>
          <w:p w14:paraId="7BC0C1A5"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D1DF03"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0A654A8A" w14:textId="77777777" w:rsidR="009C6F9B" w:rsidRDefault="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r>
              <w:rPr>
                <w:rFonts w:ascii="Times" w:eastAsiaTheme="minorEastAsia" w:hAnsi="Times" w:cs="Times"/>
                <w:b/>
                <w:bCs/>
                <w:kern w:val="1"/>
                <w:sz w:val="24"/>
                <w:szCs w:val="24"/>
                <w:lang w:eastAsia="es-ES"/>
              </w:rPr>
              <w:t>___________________________ ___________________________</w:t>
            </w:r>
          </w:p>
        </w:tc>
      </w:tr>
    </w:tbl>
    <w:p w14:paraId="10273C9E" w14:textId="77777777" w:rsidR="009C6F9B" w:rsidRDefault="009C6F9B" w:rsidP="009C6F9B">
      <w:pPr>
        <w:widowControl w:val="0"/>
        <w:autoSpaceDE w:val="0"/>
        <w:autoSpaceDN w:val="0"/>
        <w:adjustRightInd w:val="0"/>
        <w:spacing w:after="0" w:line="240" w:lineRule="auto"/>
        <w:rPr>
          <w:rFonts w:ascii="Times" w:eastAsiaTheme="minorEastAsia" w:hAnsi="Times" w:cs="Times"/>
          <w:b/>
          <w:bCs/>
          <w:kern w:val="1"/>
          <w:sz w:val="24"/>
          <w:szCs w:val="24"/>
          <w:lang w:eastAsia="es-ES"/>
        </w:rPr>
      </w:pPr>
    </w:p>
    <w:p w14:paraId="4C4D2CB9" w14:textId="77777777" w:rsidR="009C6F9B" w:rsidRDefault="009C6F9B" w:rsidP="009C6F9B">
      <w:pPr>
        <w:jc w:val="center"/>
        <w:rPr>
          <w:sz w:val="96"/>
          <w:szCs w:val="96"/>
        </w:rPr>
      </w:pPr>
    </w:p>
    <w:p w14:paraId="47B99F4E" w14:textId="77777777" w:rsidR="009C6F9B" w:rsidRDefault="009C6F9B" w:rsidP="009C6F9B">
      <w:pPr>
        <w:jc w:val="center"/>
        <w:rPr>
          <w:sz w:val="96"/>
          <w:szCs w:val="96"/>
        </w:rPr>
      </w:pPr>
    </w:p>
    <w:p w14:paraId="372154F8" w14:textId="77777777" w:rsidR="009C6F9B" w:rsidRDefault="009C6F9B" w:rsidP="009C6F9B">
      <w:pPr>
        <w:jc w:val="center"/>
        <w:rPr>
          <w:sz w:val="96"/>
          <w:szCs w:val="96"/>
        </w:rPr>
      </w:pPr>
    </w:p>
    <w:p w14:paraId="14C57B93" w14:textId="77777777" w:rsidR="009C6F9B" w:rsidRDefault="009C6F9B" w:rsidP="009C6F9B">
      <w:pPr>
        <w:jc w:val="center"/>
        <w:rPr>
          <w:sz w:val="96"/>
          <w:szCs w:val="96"/>
        </w:rPr>
      </w:pPr>
    </w:p>
    <w:p w14:paraId="772262D5" w14:textId="77777777" w:rsidR="009C6F9B" w:rsidRDefault="009C6F9B" w:rsidP="009C6F9B">
      <w:pPr>
        <w:jc w:val="center"/>
        <w:rPr>
          <w:sz w:val="96"/>
          <w:szCs w:val="96"/>
        </w:rPr>
      </w:pPr>
      <w:r>
        <w:rPr>
          <w:sz w:val="96"/>
          <w:szCs w:val="96"/>
        </w:rPr>
        <w:t>SCIENCE</w:t>
      </w:r>
    </w:p>
    <w:p w14:paraId="7D367A90" w14:textId="77777777" w:rsidR="009C6F9B" w:rsidRDefault="009C6F9B" w:rsidP="009C6F9B">
      <w:pPr>
        <w:jc w:val="center"/>
        <w:rPr>
          <w:sz w:val="96"/>
          <w:szCs w:val="96"/>
        </w:rPr>
      </w:pPr>
    </w:p>
    <w:p w14:paraId="2E08E9D0" w14:textId="77777777" w:rsidR="009C6F9B" w:rsidRDefault="009C6F9B" w:rsidP="009C6F9B">
      <w:pPr>
        <w:jc w:val="center"/>
        <w:rPr>
          <w:sz w:val="96"/>
          <w:szCs w:val="96"/>
        </w:rPr>
      </w:pPr>
    </w:p>
    <w:p w14:paraId="26FEA203" w14:textId="77777777" w:rsidR="009C6F9B" w:rsidRDefault="009C6F9B" w:rsidP="009C6F9B">
      <w:pPr>
        <w:jc w:val="center"/>
        <w:rPr>
          <w:sz w:val="96"/>
          <w:szCs w:val="96"/>
        </w:rPr>
      </w:pPr>
    </w:p>
    <w:p w14:paraId="119A1194" w14:textId="77777777" w:rsidR="009C6F9B" w:rsidRDefault="009C6F9B" w:rsidP="009C6F9B">
      <w:pPr>
        <w:jc w:val="center"/>
        <w:rPr>
          <w:sz w:val="96"/>
          <w:szCs w:val="96"/>
        </w:rPr>
      </w:pPr>
    </w:p>
    <w:p w14:paraId="5EA10EFD" w14:textId="77777777" w:rsidR="009C6F9B" w:rsidRDefault="009C6F9B" w:rsidP="009C6F9B">
      <w:pPr>
        <w:jc w:val="center"/>
        <w:rPr>
          <w:sz w:val="96"/>
          <w:szCs w:val="96"/>
        </w:rPr>
      </w:pPr>
    </w:p>
    <w:p w14:paraId="63C8F0E6" w14:textId="77777777" w:rsidR="009C6F9B" w:rsidRPr="006D438E" w:rsidRDefault="009C6F9B" w:rsidP="009C6F9B">
      <w:pPr>
        <w:rPr>
          <w:rFonts w:ascii="Times New Roman" w:hAnsi="Times New Roman" w:cs="Times New Roman"/>
          <w:sz w:val="24"/>
          <w:szCs w:val="24"/>
          <w:lang w:val="en-GB"/>
        </w:rPr>
      </w:pPr>
      <w:r w:rsidRPr="006D438E">
        <w:rPr>
          <w:rFonts w:ascii="Times New Roman" w:hAnsi="Times New Roman" w:cs="Times New Roman"/>
          <w:sz w:val="24"/>
          <w:szCs w:val="24"/>
          <w:lang w:val="en-GB"/>
        </w:rPr>
        <w:t xml:space="preserve">Activities: </w:t>
      </w:r>
    </w:p>
    <w:p w14:paraId="2ECEA476" w14:textId="77777777" w:rsidR="009C6F9B" w:rsidRDefault="009C6F9B" w:rsidP="009C6F9B">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 xml:space="preserve">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table</w:t>
      </w:r>
      <w:proofErr w:type="spellEnd"/>
      <w:r>
        <w:rPr>
          <w:rFonts w:ascii="Times New Roman" w:hAnsi="Times New Roman" w:cs="Times New Roman"/>
          <w:sz w:val="24"/>
          <w:szCs w:val="24"/>
        </w:rPr>
        <w:t>:</w:t>
      </w:r>
    </w:p>
    <w:p w14:paraId="488814D7" w14:textId="77777777" w:rsidR="009C6F9B" w:rsidRPr="006D438E" w:rsidRDefault="009C6F9B" w:rsidP="009C6F9B">
      <w:pPr>
        <w:pStyle w:val="Prrafodelista"/>
        <w:rPr>
          <w:rFonts w:ascii="Times New Roman" w:hAnsi="Times New Roman" w:cs="Times New Roman"/>
          <w:sz w:val="24"/>
          <w:szCs w:val="24"/>
        </w:rPr>
      </w:pPr>
    </w:p>
    <w:tbl>
      <w:tblPr>
        <w:tblStyle w:val="Tablaconcuadrcula"/>
        <w:tblW w:w="0" w:type="auto"/>
        <w:tblInd w:w="720" w:type="dxa"/>
        <w:tblLook w:val="04A0" w:firstRow="1" w:lastRow="0" w:firstColumn="1" w:lastColumn="0" w:noHBand="0" w:noVBand="1"/>
      </w:tblPr>
      <w:tblGrid>
        <w:gridCol w:w="1963"/>
        <w:gridCol w:w="907"/>
        <w:gridCol w:w="854"/>
        <w:gridCol w:w="899"/>
        <w:gridCol w:w="861"/>
        <w:gridCol w:w="801"/>
        <w:gridCol w:w="847"/>
        <w:gridCol w:w="862"/>
      </w:tblGrid>
      <w:tr w:rsidR="009C6F9B" w:rsidRPr="006D438E" w14:paraId="0D66360C" w14:textId="77777777" w:rsidTr="00E3651F">
        <w:tc>
          <w:tcPr>
            <w:tcW w:w="1080" w:type="dxa"/>
          </w:tcPr>
          <w:p w14:paraId="27944B02" w14:textId="77777777" w:rsidR="009C6F9B" w:rsidRPr="006D438E" w:rsidRDefault="009C6F9B" w:rsidP="00E3651F">
            <w:pPr>
              <w:pStyle w:val="Prrafodelista"/>
              <w:ind w:left="0"/>
              <w:rPr>
                <w:rFonts w:ascii="Times New Roman" w:hAnsi="Times New Roman" w:cs="Times New Roman"/>
                <w:sz w:val="24"/>
                <w:szCs w:val="24"/>
              </w:rPr>
            </w:pPr>
          </w:p>
        </w:tc>
        <w:tc>
          <w:tcPr>
            <w:tcW w:w="1080" w:type="dxa"/>
          </w:tcPr>
          <w:p w14:paraId="7F0E4977"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MON</w:t>
            </w:r>
          </w:p>
        </w:tc>
        <w:tc>
          <w:tcPr>
            <w:tcW w:w="1080" w:type="dxa"/>
          </w:tcPr>
          <w:p w14:paraId="62254DD8"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TUE</w:t>
            </w:r>
          </w:p>
        </w:tc>
        <w:tc>
          <w:tcPr>
            <w:tcW w:w="1080" w:type="dxa"/>
          </w:tcPr>
          <w:p w14:paraId="4C283BCC"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WED</w:t>
            </w:r>
          </w:p>
        </w:tc>
        <w:tc>
          <w:tcPr>
            <w:tcW w:w="1081" w:type="dxa"/>
          </w:tcPr>
          <w:p w14:paraId="3E8AE344"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THR</w:t>
            </w:r>
          </w:p>
        </w:tc>
        <w:tc>
          <w:tcPr>
            <w:tcW w:w="1081" w:type="dxa"/>
          </w:tcPr>
          <w:p w14:paraId="713D7F97"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FRI</w:t>
            </w:r>
          </w:p>
        </w:tc>
        <w:tc>
          <w:tcPr>
            <w:tcW w:w="1081" w:type="dxa"/>
          </w:tcPr>
          <w:p w14:paraId="5F54C687"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SAT</w:t>
            </w:r>
          </w:p>
        </w:tc>
        <w:tc>
          <w:tcPr>
            <w:tcW w:w="1081" w:type="dxa"/>
          </w:tcPr>
          <w:p w14:paraId="525120DA"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SUN</w:t>
            </w:r>
          </w:p>
        </w:tc>
      </w:tr>
      <w:tr w:rsidR="009C6F9B" w:rsidRPr="006D438E" w14:paraId="2CF3F774" w14:textId="77777777" w:rsidTr="00E3651F">
        <w:tc>
          <w:tcPr>
            <w:tcW w:w="1080" w:type="dxa"/>
          </w:tcPr>
          <w:p w14:paraId="25341E96" w14:textId="77777777" w:rsidR="009C6F9B" w:rsidRPr="006D438E" w:rsidRDefault="009C6F9B" w:rsidP="00E3651F">
            <w:pPr>
              <w:pStyle w:val="Prrafodelista"/>
              <w:ind w:left="0"/>
              <w:rPr>
                <w:rFonts w:ascii="Times New Roman" w:hAnsi="Times New Roman" w:cs="Times New Roman"/>
                <w:sz w:val="24"/>
                <w:szCs w:val="24"/>
                <w:lang w:val="en-GB"/>
              </w:rPr>
            </w:pPr>
            <w:r w:rsidRPr="006D438E">
              <w:rPr>
                <w:rFonts w:ascii="Times New Roman" w:hAnsi="Times New Roman" w:cs="Times New Roman"/>
                <w:sz w:val="24"/>
                <w:szCs w:val="24"/>
                <w:lang w:val="en-GB"/>
              </w:rPr>
              <w:t>TEMP</w:t>
            </w:r>
            <w:r>
              <w:rPr>
                <w:rFonts w:ascii="Times New Roman" w:hAnsi="Times New Roman" w:cs="Times New Roman"/>
                <w:sz w:val="24"/>
                <w:szCs w:val="24"/>
                <w:lang w:val="en-GB"/>
              </w:rPr>
              <w:t>ERATURE</w:t>
            </w:r>
          </w:p>
        </w:tc>
        <w:tc>
          <w:tcPr>
            <w:tcW w:w="1080" w:type="dxa"/>
          </w:tcPr>
          <w:p w14:paraId="5B862B1F" w14:textId="77777777" w:rsidR="009C6F9B" w:rsidRDefault="009C6F9B" w:rsidP="00E3651F">
            <w:pPr>
              <w:pStyle w:val="Prrafodelista"/>
              <w:ind w:left="0"/>
              <w:rPr>
                <w:rFonts w:ascii="Times New Roman" w:hAnsi="Times New Roman" w:cs="Times New Roman"/>
                <w:sz w:val="24"/>
                <w:szCs w:val="24"/>
                <w:lang w:val="en-GB"/>
              </w:rPr>
            </w:pPr>
          </w:p>
          <w:p w14:paraId="45311ACE" w14:textId="77777777" w:rsidR="009C6F9B" w:rsidRDefault="009C6F9B" w:rsidP="00E3651F">
            <w:pPr>
              <w:pStyle w:val="Prrafodelista"/>
              <w:ind w:left="0"/>
              <w:rPr>
                <w:rFonts w:ascii="Times New Roman" w:hAnsi="Times New Roman" w:cs="Times New Roman"/>
                <w:sz w:val="24"/>
                <w:szCs w:val="24"/>
                <w:lang w:val="en-GB"/>
              </w:rPr>
            </w:pPr>
          </w:p>
          <w:p w14:paraId="07DE22D0"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0" w:type="dxa"/>
          </w:tcPr>
          <w:p w14:paraId="6FEA2E19"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0" w:type="dxa"/>
          </w:tcPr>
          <w:p w14:paraId="05F75931"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7D2553AF"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1C086B32"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0A051224"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7F95B2A9" w14:textId="77777777" w:rsidR="009C6F9B" w:rsidRPr="006D438E" w:rsidRDefault="009C6F9B" w:rsidP="00E3651F">
            <w:pPr>
              <w:pStyle w:val="Prrafodelista"/>
              <w:ind w:left="0"/>
              <w:rPr>
                <w:rFonts w:ascii="Times New Roman" w:hAnsi="Times New Roman" w:cs="Times New Roman"/>
                <w:sz w:val="24"/>
                <w:szCs w:val="24"/>
                <w:lang w:val="en-GB"/>
              </w:rPr>
            </w:pPr>
          </w:p>
        </w:tc>
      </w:tr>
      <w:tr w:rsidR="009C6F9B" w:rsidRPr="006D438E" w14:paraId="0D541275" w14:textId="77777777" w:rsidTr="00E3651F">
        <w:tc>
          <w:tcPr>
            <w:tcW w:w="1080" w:type="dxa"/>
          </w:tcPr>
          <w:p w14:paraId="2668F2EF"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WIND</w:t>
            </w:r>
          </w:p>
        </w:tc>
        <w:tc>
          <w:tcPr>
            <w:tcW w:w="1080" w:type="dxa"/>
          </w:tcPr>
          <w:p w14:paraId="233C93D7" w14:textId="77777777" w:rsidR="009C6F9B" w:rsidRDefault="009C6F9B" w:rsidP="00E3651F">
            <w:pPr>
              <w:pStyle w:val="Prrafodelista"/>
              <w:ind w:left="0"/>
              <w:rPr>
                <w:rFonts w:ascii="Times New Roman" w:hAnsi="Times New Roman" w:cs="Times New Roman"/>
                <w:sz w:val="24"/>
                <w:szCs w:val="24"/>
                <w:lang w:val="en-GB"/>
              </w:rPr>
            </w:pPr>
          </w:p>
          <w:p w14:paraId="660070DA" w14:textId="77777777" w:rsidR="009C6F9B" w:rsidRDefault="009C6F9B" w:rsidP="00E3651F">
            <w:pPr>
              <w:pStyle w:val="Prrafodelista"/>
              <w:ind w:left="0"/>
              <w:rPr>
                <w:rFonts w:ascii="Times New Roman" w:hAnsi="Times New Roman" w:cs="Times New Roman"/>
                <w:sz w:val="24"/>
                <w:szCs w:val="24"/>
                <w:lang w:val="en-GB"/>
              </w:rPr>
            </w:pPr>
          </w:p>
          <w:p w14:paraId="39F63B8E"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0" w:type="dxa"/>
          </w:tcPr>
          <w:p w14:paraId="365780B1"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0" w:type="dxa"/>
          </w:tcPr>
          <w:p w14:paraId="55F0D26D"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12C58E6B"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3FF56B26"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451C6732"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6DAFD38F" w14:textId="77777777" w:rsidR="009C6F9B" w:rsidRPr="006D438E" w:rsidRDefault="009C6F9B" w:rsidP="00E3651F">
            <w:pPr>
              <w:pStyle w:val="Prrafodelista"/>
              <w:ind w:left="0"/>
              <w:rPr>
                <w:rFonts w:ascii="Times New Roman" w:hAnsi="Times New Roman" w:cs="Times New Roman"/>
                <w:sz w:val="24"/>
                <w:szCs w:val="24"/>
                <w:lang w:val="en-GB"/>
              </w:rPr>
            </w:pPr>
          </w:p>
        </w:tc>
      </w:tr>
      <w:tr w:rsidR="009C6F9B" w:rsidRPr="006D438E" w14:paraId="70C40C2A" w14:textId="77777777" w:rsidTr="00E3651F">
        <w:tc>
          <w:tcPr>
            <w:tcW w:w="1080" w:type="dxa"/>
          </w:tcPr>
          <w:p w14:paraId="6D54CF91" w14:textId="77777777" w:rsidR="009C6F9B" w:rsidRPr="006D438E" w:rsidRDefault="009C6F9B" w:rsidP="00E3651F">
            <w:pPr>
              <w:pStyle w:val="Prrafodelista"/>
              <w:ind w:left="0"/>
              <w:rPr>
                <w:rFonts w:ascii="Times New Roman" w:hAnsi="Times New Roman" w:cs="Times New Roman"/>
                <w:sz w:val="24"/>
                <w:szCs w:val="24"/>
                <w:lang w:val="en-GB"/>
              </w:rPr>
            </w:pPr>
            <w:r>
              <w:rPr>
                <w:rFonts w:ascii="Times New Roman" w:hAnsi="Times New Roman" w:cs="Times New Roman"/>
                <w:sz w:val="24"/>
                <w:szCs w:val="24"/>
                <w:lang w:val="en-GB"/>
              </w:rPr>
              <w:t>ATMOSPHERE</w:t>
            </w:r>
          </w:p>
        </w:tc>
        <w:tc>
          <w:tcPr>
            <w:tcW w:w="1080" w:type="dxa"/>
          </w:tcPr>
          <w:p w14:paraId="69ABEF4D" w14:textId="77777777" w:rsidR="009C6F9B" w:rsidRDefault="009C6F9B" w:rsidP="00E3651F">
            <w:pPr>
              <w:pStyle w:val="Prrafodelista"/>
              <w:ind w:left="0"/>
              <w:rPr>
                <w:rFonts w:ascii="Times New Roman" w:hAnsi="Times New Roman" w:cs="Times New Roman"/>
                <w:sz w:val="24"/>
                <w:szCs w:val="24"/>
                <w:lang w:val="en-GB"/>
              </w:rPr>
            </w:pPr>
          </w:p>
          <w:p w14:paraId="0408401B" w14:textId="77777777" w:rsidR="009C6F9B" w:rsidRDefault="009C6F9B" w:rsidP="00E3651F">
            <w:pPr>
              <w:pStyle w:val="Prrafodelista"/>
              <w:ind w:left="0"/>
              <w:rPr>
                <w:rFonts w:ascii="Times New Roman" w:hAnsi="Times New Roman" w:cs="Times New Roman"/>
                <w:sz w:val="24"/>
                <w:szCs w:val="24"/>
                <w:lang w:val="en-GB"/>
              </w:rPr>
            </w:pPr>
          </w:p>
          <w:p w14:paraId="4B900B33"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0" w:type="dxa"/>
          </w:tcPr>
          <w:p w14:paraId="700A70A0"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0" w:type="dxa"/>
          </w:tcPr>
          <w:p w14:paraId="5B8FA6CE"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30FF1044"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441FDBF7"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154675B7" w14:textId="77777777" w:rsidR="009C6F9B" w:rsidRPr="006D438E" w:rsidRDefault="009C6F9B" w:rsidP="00E3651F">
            <w:pPr>
              <w:pStyle w:val="Prrafodelista"/>
              <w:ind w:left="0"/>
              <w:rPr>
                <w:rFonts w:ascii="Times New Roman" w:hAnsi="Times New Roman" w:cs="Times New Roman"/>
                <w:sz w:val="24"/>
                <w:szCs w:val="24"/>
                <w:lang w:val="en-GB"/>
              </w:rPr>
            </w:pPr>
          </w:p>
        </w:tc>
        <w:tc>
          <w:tcPr>
            <w:tcW w:w="1081" w:type="dxa"/>
          </w:tcPr>
          <w:p w14:paraId="4B1E9EEF" w14:textId="77777777" w:rsidR="009C6F9B" w:rsidRPr="006D438E" w:rsidRDefault="009C6F9B" w:rsidP="00E3651F">
            <w:pPr>
              <w:pStyle w:val="Prrafodelista"/>
              <w:ind w:left="0"/>
              <w:rPr>
                <w:rFonts w:ascii="Times New Roman" w:hAnsi="Times New Roman" w:cs="Times New Roman"/>
                <w:sz w:val="24"/>
                <w:szCs w:val="24"/>
                <w:lang w:val="en-GB"/>
              </w:rPr>
            </w:pPr>
          </w:p>
        </w:tc>
      </w:tr>
    </w:tbl>
    <w:p w14:paraId="2C13A331" w14:textId="77777777" w:rsidR="009C6F9B" w:rsidRDefault="009C6F9B" w:rsidP="009C6F9B">
      <w:pPr>
        <w:pStyle w:val="Prrafodelista"/>
        <w:rPr>
          <w:rFonts w:ascii="Times New Roman" w:hAnsi="Times New Roman" w:cs="Times New Roman"/>
          <w:sz w:val="24"/>
          <w:szCs w:val="24"/>
          <w:lang w:val="en-GB"/>
        </w:rPr>
      </w:pPr>
    </w:p>
    <w:p w14:paraId="08685310" w14:textId="77777777" w:rsidR="009C6F9B" w:rsidRDefault="009C6F9B" w:rsidP="009C6F9B">
      <w:pPr>
        <w:pStyle w:val="Prrafodelista"/>
        <w:rPr>
          <w:rFonts w:ascii="Times New Roman" w:hAnsi="Times New Roman" w:cs="Times New Roman"/>
          <w:sz w:val="24"/>
          <w:szCs w:val="24"/>
          <w:lang w:val="en-GB"/>
        </w:rPr>
      </w:pPr>
    </w:p>
    <w:p w14:paraId="2547527F" w14:textId="77777777" w:rsidR="009C6F9B" w:rsidRDefault="009C6F9B" w:rsidP="009C6F9B">
      <w:pPr>
        <w:pStyle w:val="Prrafodelista"/>
        <w:rPr>
          <w:rFonts w:ascii="Times New Roman" w:hAnsi="Times New Roman" w:cs="Times New Roman"/>
          <w:sz w:val="24"/>
          <w:szCs w:val="24"/>
          <w:lang w:val="en-GB"/>
        </w:rPr>
      </w:pPr>
    </w:p>
    <w:p w14:paraId="3C34A921" w14:textId="77777777" w:rsidR="009C6F9B" w:rsidRPr="006D438E" w:rsidRDefault="009C6F9B" w:rsidP="009C6F9B">
      <w:pPr>
        <w:pStyle w:val="Prrafodelista"/>
        <w:rPr>
          <w:rFonts w:ascii="Times New Roman" w:hAnsi="Times New Roman" w:cs="Times New Roman"/>
          <w:sz w:val="24"/>
          <w:szCs w:val="24"/>
          <w:lang w:val="en-GB"/>
        </w:rPr>
      </w:pPr>
    </w:p>
    <w:p w14:paraId="4B492C68" w14:textId="77777777" w:rsidR="009C6F9B" w:rsidRDefault="009C6F9B" w:rsidP="009C6F9B">
      <w:pPr>
        <w:pStyle w:val="Prrafodelist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 xml:space="preserve">Draw the atmosphere and the different parts it has. Don’t forget to include these words: troposphere, stratosphere, </w:t>
      </w:r>
      <w:proofErr w:type="gramStart"/>
      <w:r>
        <w:rPr>
          <w:rFonts w:ascii="Times New Roman" w:hAnsi="Times New Roman" w:cs="Times New Roman"/>
          <w:sz w:val="24"/>
          <w:szCs w:val="24"/>
          <w:lang w:val="en-GB"/>
        </w:rPr>
        <w:t>outer</w:t>
      </w:r>
      <w:proofErr w:type="gramEnd"/>
      <w:r>
        <w:rPr>
          <w:rFonts w:ascii="Times New Roman" w:hAnsi="Times New Roman" w:cs="Times New Roman"/>
          <w:sz w:val="24"/>
          <w:szCs w:val="24"/>
          <w:lang w:val="en-GB"/>
        </w:rPr>
        <w:t xml:space="preserve"> layers.</w:t>
      </w:r>
    </w:p>
    <w:p w14:paraId="51396E51" w14:textId="77777777" w:rsidR="009C6F9B" w:rsidRDefault="009C6F9B" w:rsidP="009C6F9B">
      <w:pPr>
        <w:rPr>
          <w:rFonts w:ascii="Times New Roman" w:hAnsi="Times New Roman" w:cs="Times New Roman"/>
          <w:sz w:val="24"/>
          <w:szCs w:val="24"/>
          <w:lang w:val="en-GB"/>
        </w:rPr>
      </w:pPr>
    </w:p>
    <w:p w14:paraId="2349FFC8" w14:textId="77777777" w:rsidR="009C6F9B" w:rsidRDefault="009C6F9B" w:rsidP="009C6F9B">
      <w:pPr>
        <w:rPr>
          <w:rFonts w:ascii="Times New Roman" w:hAnsi="Times New Roman" w:cs="Times New Roman"/>
          <w:sz w:val="24"/>
          <w:szCs w:val="24"/>
          <w:lang w:val="en-GB"/>
        </w:rPr>
      </w:pPr>
    </w:p>
    <w:p w14:paraId="68E653C6" w14:textId="77777777" w:rsidR="009C6F9B" w:rsidRPr="006D438E" w:rsidRDefault="009C6F9B" w:rsidP="009C6F9B">
      <w:pPr>
        <w:rPr>
          <w:rFonts w:ascii="Times New Roman" w:hAnsi="Times New Roman" w:cs="Times New Roman"/>
          <w:sz w:val="24"/>
          <w:szCs w:val="24"/>
          <w:lang w:val="en-GB"/>
        </w:rPr>
      </w:pPr>
    </w:p>
    <w:p w14:paraId="6728D501" w14:textId="77777777" w:rsidR="009C6F9B" w:rsidRDefault="009C6F9B" w:rsidP="009C6F9B">
      <w:pPr>
        <w:pStyle w:val="Prrafodelist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In which part of the atmosphere can we find…?</w:t>
      </w:r>
    </w:p>
    <w:p w14:paraId="24806DCB" w14:textId="77777777" w:rsidR="009C6F9B" w:rsidRDefault="009C6F9B" w:rsidP="009C6F9B">
      <w:pPr>
        <w:pStyle w:val="Prrafodelista"/>
        <w:numPr>
          <w:ilvl w:val="1"/>
          <w:numId w:val="6"/>
        </w:numPr>
        <w:rPr>
          <w:rFonts w:ascii="Times New Roman" w:hAnsi="Times New Roman" w:cs="Times New Roman"/>
          <w:sz w:val="24"/>
          <w:szCs w:val="24"/>
          <w:lang w:val="en-GB"/>
        </w:rPr>
      </w:pPr>
      <w:r>
        <w:rPr>
          <w:rFonts w:ascii="Times New Roman" w:hAnsi="Times New Roman" w:cs="Times New Roman"/>
          <w:sz w:val="24"/>
          <w:szCs w:val="24"/>
          <w:lang w:val="en-GB"/>
        </w:rPr>
        <w:t>A plane? _________________________________________</w:t>
      </w:r>
    </w:p>
    <w:p w14:paraId="6E00C3D5" w14:textId="77777777" w:rsidR="009C6F9B" w:rsidRDefault="009C6F9B" w:rsidP="009C6F9B">
      <w:pPr>
        <w:pStyle w:val="Prrafodelista"/>
        <w:numPr>
          <w:ilvl w:val="1"/>
          <w:numId w:val="6"/>
        </w:numPr>
        <w:rPr>
          <w:rFonts w:ascii="Times New Roman" w:hAnsi="Times New Roman" w:cs="Times New Roman"/>
          <w:sz w:val="24"/>
          <w:szCs w:val="24"/>
        </w:rPr>
      </w:pPr>
      <w:r w:rsidRPr="006D438E">
        <w:rPr>
          <w:rFonts w:ascii="Times New Roman" w:hAnsi="Times New Roman" w:cs="Times New Roman"/>
          <w:sz w:val="24"/>
          <w:szCs w:val="24"/>
        </w:rPr>
        <w:t xml:space="preserve">A </w:t>
      </w:r>
      <w:r w:rsidRPr="006D438E">
        <w:rPr>
          <w:rFonts w:ascii="Times New Roman" w:hAnsi="Times New Roman" w:cs="Times New Roman"/>
          <w:sz w:val="24"/>
          <w:szCs w:val="24"/>
          <w:lang w:val="en-GB"/>
        </w:rPr>
        <w:t>satellite</w:t>
      </w:r>
      <w:r w:rsidRPr="006D438E">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w:t>
      </w:r>
    </w:p>
    <w:p w14:paraId="2E65C056" w14:textId="77777777" w:rsidR="009C6F9B" w:rsidRDefault="009C6F9B" w:rsidP="009C6F9B">
      <w:pPr>
        <w:pStyle w:val="Prrafodelista"/>
        <w:numPr>
          <w:ilvl w:val="1"/>
          <w:numId w:val="6"/>
        </w:numPr>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clouds</w:t>
      </w:r>
      <w:proofErr w:type="spellEnd"/>
      <w:r>
        <w:rPr>
          <w:rFonts w:ascii="Times New Roman" w:hAnsi="Times New Roman" w:cs="Times New Roman"/>
          <w:sz w:val="24"/>
          <w:szCs w:val="24"/>
        </w:rPr>
        <w:t>? ______________________________________</w:t>
      </w:r>
    </w:p>
    <w:p w14:paraId="109063C2" w14:textId="77777777" w:rsidR="009C6F9B" w:rsidRDefault="009C6F9B" w:rsidP="009C6F9B">
      <w:pPr>
        <w:rPr>
          <w:rFonts w:ascii="Times New Roman" w:hAnsi="Times New Roman" w:cs="Times New Roman"/>
          <w:sz w:val="24"/>
          <w:szCs w:val="24"/>
        </w:rPr>
      </w:pPr>
    </w:p>
    <w:p w14:paraId="0E4FCC04" w14:textId="77777777" w:rsidR="009C6F9B" w:rsidRDefault="009C6F9B" w:rsidP="009C6F9B">
      <w:pPr>
        <w:rPr>
          <w:rFonts w:ascii="Times New Roman" w:hAnsi="Times New Roman" w:cs="Times New Roman"/>
          <w:sz w:val="24"/>
          <w:szCs w:val="24"/>
        </w:rPr>
      </w:pPr>
    </w:p>
    <w:p w14:paraId="26527452" w14:textId="77777777" w:rsidR="009C6F9B" w:rsidRDefault="009C6F9B" w:rsidP="009C6F9B">
      <w:pPr>
        <w:rPr>
          <w:rFonts w:ascii="Times New Roman" w:hAnsi="Times New Roman" w:cs="Times New Roman"/>
          <w:sz w:val="24"/>
          <w:szCs w:val="24"/>
        </w:rPr>
      </w:pPr>
    </w:p>
    <w:p w14:paraId="4445307A" w14:textId="77777777" w:rsidR="009C6F9B" w:rsidRDefault="009C6F9B" w:rsidP="009C6F9B">
      <w:pPr>
        <w:rPr>
          <w:rFonts w:ascii="Times New Roman" w:hAnsi="Times New Roman" w:cs="Times New Roman"/>
          <w:sz w:val="24"/>
          <w:szCs w:val="24"/>
        </w:rPr>
      </w:pPr>
    </w:p>
    <w:p w14:paraId="2D618520" w14:textId="77777777" w:rsidR="009C6F9B" w:rsidRDefault="009C6F9B" w:rsidP="009C6F9B">
      <w:pPr>
        <w:rPr>
          <w:rFonts w:ascii="Times New Roman" w:hAnsi="Times New Roman" w:cs="Times New Roman"/>
          <w:sz w:val="24"/>
          <w:szCs w:val="24"/>
        </w:rPr>
      </w:pPr>
    </w:p>
    <w:p w14:paraId="113CD712" w14:textId="77777777" w:rsidR="009C6F9B" w:rsidRPr="006D438E" w:rsidRDefault="009C6F9B" w:rsidP="009C6F9B">
      <w:pPr>
        <w:rPr>
          <w:rFonts w:ascii="Times New Roman" w:hAnsi="Times New Roman" w:cs="Times New Roman"/>
          <w:sz w:val="24"/>
          <w:szCs w:val="24"/>
        </w:rPr>
      </w:pPr>
    </w:p>
    <w:p w14:paraId="66139B16" w14:textId="77777777" w:rsidR="009C6F9B" w:rsidRPr="00886340" w:rsidRDefault="009C6F9B" w:rsidP="009C6F9B">
      <w:pPr>
        <w:pStyle w:val="Prrafodelist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Colour the different areas of the Earth according to the climate zones. Then, write the names.</w:t>
      </w:r>
    </w:p>
    <w:p w14:paraId="19319B1F" w14:textId="77777777" w:rsidR="009C6F9B" w:rsidRDefault="009C6F9B" w:rsidP="009C6F9B">
      <w:pPr>
        <w:rPr>
          <w:rFonts w:ascii="Times New Roman" w:hAnsi="Times New Roman" w:cs="Times New Roman"/>
          <w:sz w:val="24"/>
          <w:szCs w:val="24"/>
          <w:lang w:val="en-GB"/>
        </w:rPr>
      </w:pPr>
      <w:r>
        <w:rPr>
          <w:noProof/>
          <w:lang w:eastAsia="es-ES"/>
        </w:rPr>
        <w:drawing>
          <wp:anchor distT="0" distB="0" distL="114300" distR="114300" simplePos="0" relativeHeight="251659264" behindDoc="0" locked="0" layoutInCell="1" allowOverlap="1" wp14:anchorId="3196B464" wp14:editId="7D932FE6">
            <wp:simplePos x="0" y="0"/>
            <wp:positionH relativeFrom="column">
              <wp:posOffset>206375</wp:posOffset>
            </wp:positionH>
            <wp:positionV relativeFrom="paragraph">
              <wp:posOffset>1495425</wp:posOffset>
            </wp:positionV>
            <wp:extent cx="5400040" cy="5400040"/>
            <wp:effectExtent l="0" t="0" r="0" b="0"/>
            <wp:wrapSquare wrapText="bothSides"/>
            <wp:docPr id="1" name="Imagen 1" descr="http://azcolorear.com/dibujos/dcR/BjR/dcRBjRy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colorear.com/dibujos/dcR/BjR/dcRBjRyc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8BEF8" w14:textId="77777777" w:rsidR="009C6F9B" w:rsidRDefault="009C6F9B" w:rsidP="009C6F9B">
      <w:pPr>
        <w:rPr>
          <w:rFonts w:ascii="Times New Roman" w:hAnsi="Times New Roman" w:cs="Times New Roman"/>
          <w:sz w:val="24"/>
          <w:szCs w:val="24"/>
          <w:lang w:val="en-GB"/>
        </w:rPr>
      </w:pPr>
    </w:p>
    <w:p w14:paraId="1362E73E" w14:textId="77777777" w:rsidR="009C6F9B" w:rsidRPr="00886340" w:rsidRDefault="009C6F9B" w:rsidP="009C6F9B">
      <w:pPr>
        <w:rPr>
          <w:rFonts w:ascii="Times New Roman" w:hAnsi="Times New Roman" w:cs="Times New Roman"/>
          <w:sz w:val="24"/>
          <w:szCs w:val="24"/>
          <w:lang w:val="en-GB"/>
        </w:rPr>
      </w:pPr>
    </w:p>
    <w:p w14:paraId="544E035F" w14:textId="77777777" w:rsidR="009C6F9B" w:rsidRDefault="009C6F9B" w:rsidP="009C6F9B">
      <w:pPr>
        <w:pStyle w:val="Prrafodelista"/>
        <w:rPr>
          <w:rFonts w:ascii="Times New Roman" w:hAnsi="Times New Roman" w:cs="Times New Roman"/>
          <w:sz w:val="24"/>
          <w:szCs w:val="24"/>
        </w:rPr>
      </w:pPr>
    </w:p>
    <w:p w14:paraId="4FE44926" w14:textId="77777777" w:rsidR="009C6F9B" w:rsidRDefault="009C6F9B" w:rsidP="009C6F9B">
      <w:pPr>
        <w:pStyle w:val="Prrafodelista"/>
        <w:rPr>
          <w:rFonts w:ascii="Times New Roman" w:hAnsi="Times New Roman" w:cs="Times New Roman"/>
          <w:sz w:val="24"/>
          <w:szCs w:val="24"/>
        </w:rPr>
      </w:pPr>
    </w:p>
    <w:p w14:paraId="03D71764" w14:textId="77777777" w:rsidR="009C6F9B" w:rsidRDefault="009C6F9B" w:rsidP="009C6F9B">
      <w:pPr>
        <w:pStyle w:val="Prrafodelista"/>
        <w:rPr>
          <w:rFonts w:ascii="Times New Roman" w:hAnsi="Times New Roman" w:cs="Times New Roman"/>
          <w:sz w:val="24"/>
          <w:szCs w:val="24"/>
        </w:rPr>
      </w:pPr>
    </w:p>
    <w:p w14:paraId="6DA90FF9" w14:textId="77777777" w:rsidR="009C6F9B" w:rsidRDefault="009C6F9B" w:rsidP="009C6F9B">
      <w:pPr>
        <w:pStyle w:val="Prrafodelista"/>
        <w:rPr>
          <w:rFonts w:ascii="Times New Roman" w:hAnsi="Times New Roman" w:cs="Times New Roman"/>
          <w:sz w:val="24"/>
          <w:szCs w:val="24"/>
        </w:rPr>
      </w:pPr>
    </w:p>
    <w:p w14:paraId="09D6A997" w14:textId="77777777" w:rsidR="009C6F9B" w:rsidRDefault="009C6F9B" w:rsidP="009C6F9B">
      <w:pPr>
        <w:pStyle w:val="Prrafodelista"/>
        <w:rPr>
          <w:rFonts w:ascii="Times New Roman" w:hAnsi="Times New Roman" w:cs="Times New Roman"/>
          <w:sz w:val="24"/>
          <w:szCs w:val="24"/>
        </w:rPr>
      </w:pPr>
    </w:p>
    <w:p w14:paraId="0B34A926" w14:textId="77777777" w:rsidR="009C6F9B" w:rsidRDefault="009C6F9B" w:rsidP="009C6F9B">
      <w:pPr>
        <w:pStyle w:val="Prrafodelista"/>
        <w:rPr>
          <w:rFonts w:ascii="Times New Roman" w:hAnsi="Times New Roman" w:cs="Times New Roman"/>
          <w:sz w:val="24"/>
          <w:szCs w:val="24"/>
        </w:rPr>
      </w:pPr>
    </w:p>
    <w:p w14:paraId="7E49DF7B" w14:textId="77777777" w:rsidR="009C6F9B" w:rsidRDefault="009C6F9B" w:rsidP="009C6F9B">
      <w:pPr>
        <w:pStyle w:val="Prrafodelista"/>
        <w:rPr>
          <w:rFonts w:ascii="Times New Roman" w:hAnsi="Times New Roman" w:cs="Times New Roman"/>
          <w:sz w:val="24"/>
          <w:szCs w:val="24"/>
        </w:rPr>
      </w:pPr>
    </w:p>
    <w:p w14:paraId="730F793A" w14:textId="77777777" w:rsidR="009C6F9B" w:rsidRPr="00886340" w:rsidRDefault="009C6F9B" w:rsidP="009C6F9B">
      <w:pPr>
        <w:pStyle w:val="Prrafodelista"/>
        <w:rPr>
          <w:rFonts w:ascii="Times New Roman" w:hAnsi="Times New Roman" w:cs="Times New Roman"/>
          <w:sz w:val="24"/>
          <w:szCs w:val="24"/>
        </w:rPr>
      </w:pPr>
    </w:p>
    <w:p w14:paraId="33AA968A" w14:textId="77777777" w:rsidR="009C6F9B" w:rsidRDefault="009C6F9B" w:rsidP="009C6F9B">
      <w:pPr>
        <w:pStyle w:val="Prrafodelista"/>
        <w:rPr>
          <w:rFonts w:ascii="Times New Roman" w:hAnsi="Times New Roman" w:cs="Times New Roman"/>
          <w:sz w:val="24"/>
          <w:szCs w:val="24"/>
        </w:rPr>
      </w:pPr>
    </w:p>
    <w:p w14:paraId="325DF856" w14:textId="77777777" w:rsidR="009C6F9B" w:rsidRPr="00886340" w:rsidRDefault="009C6F9B" w:rsidP="009C6F9B">
      <w:pPr>
        <w:pStyle w:val="Prrafodelista"/>
        <w:numPr>
          <w:ilvl w:val="0"/>
          <w:numId w:val="6"/>
        </w:numPr>
        <w:rPr>
          <w:rFonts w:ascii="Times New Roman" w:hAnsi="Times New Roman" w:cs="Times New Roman"/>
          <w:sz w:val="24"/>
          <w:szCs w:val="24"/>
          <w:lang w:val="en-US"/>
        </w:rPr>
      </w:pPr>
      <w:r w:rsidRPr="00886340">
        <w:rPr>
          <w:rFonts w:ascii="Times New Roman" w:hAnsi="Times New Roman" w:cs="Times New Roman"/>
          <w:sz w:val="24"/>
          <w:szCs w:val="24"/>
          <w:lang w:val="en-US"/>
        </w:rPr>
        <w:t>Write a</w:t>
      </w:r>
      <w:r>
        <w:rPr>
          <w:rFonts w:ascii="Times New Roman" w:hAnsi="Times New Roman" w:cs="Times New Roman"/>
          <w:sz w:val="24"/>
          <w:szCs w:val="24"/>
          <w:lang w:val="en-US"/>
        </w:rPr>
        <w:t>n</w:t>
      </w:r>
      <w:r w:rsidRPr="00886340">
        <w:rPr>
          <w:rFonts w:ascii="Times New Roman" w:hAnsi="Times New Roman" w:cs="Times New Roman"/>
          <w:sz w:val="24"/>
          <w:szCs w:val="24"/>
          <w:lang w:val="en-US"/>
        </w:rPr>
        <w:t xml:space="preserve"> outline of the different climates in Spain.</w:t>
      </w:r>
    </w:p>
    <w:p w14:paraId="5A0CCAAA" w14:textId="77777777" w:rsidR="009C6F9B" w:rsidRDefault="009C6F9B" w:rsidP="009C6F9B">
      <w:pPr>
        <w:pStyle w:val="Prrafodelista"/>
        <w:rPr>
          <w:rFonts w:ascii="Times New Roman" w:hAnsi="Times New Roman" w:cs="Times New Roman"/>
          <w:sz w:val="24"/>
          <w:szCs w:val="24"/>
          <w:lang w:val="en-US"/>
        </w:rPr>
      </w:pPr>
    </w:p>
    <w:p w14:paraId="37C7CA47" w14:textId="77777777" w:rsidR="009C6F9B" w:rsidRDefault="009C6F9B" w:rsidP="009C6F9B">
      <w:pPr>
        <w:pStyle w:val="Prrafodelista"/>
        <w:rPr>
          <w:rFonts w:ascii="Times New Roman" w:hAnsi="Times New Roman" w:cs="Times New Roman"/>
          <w:sz w:val="24"/>
          <w:szCs w:val="24"/>
          <w:lang w:val="en-GB"/>
        </w:rPr>
      </w:pPr>
    </w:p>
    <w:p w14:paraId="06A7DC90" w14:textId="77777777" w:rsidR="009C6F9B" w:rsidRDefault="009C6F9B" w:rsidP="009C6F9B">
      <w:pPr>
        <w:pStyle w:val="Prrafodelista"/>
        <w:rPr>
          <w:rFonts w:ascii="Times New Roman" w:hAnsi="Times New Roman" w:cs="Times New Roman"/>
          <w:sz w:val="24"/>
          <w:szCs w:val="24"/>
          <w:lang w:val="en-GB"/>
        </w:rPr>
      </w:pPr>
    </w:p>
    <w:p w14:paraId="70C540D3" w14:textId="77777777" w:rsidR="009C6F9B" w:rsidRDefault="009C6F9B" w:rsidP="009C6F9B">
      <w:pPr>
        <w:pStyle w:val="Prrafodelista"/>
        <w:rPr>
          <w:rFonts w:ascii="Times New Roman" w:hAnsi="Times New Roman" w:cs="Times New Roman"/>
          <w:sz w:val="24"/>
          <w:szCs w:val="24"/>
          <w:lang w:val="en-GB"/>
        </w:rPr>
      </w:pPr>
    </w:p>
    <w:p w14:paraId="5A54C78D" w14:textId="77777777" w:rsidR="009C6F9B" w:rsidRDefault="009C6F9B" w:rsidP="009C6F9B">
      <w:pPr>
        <w:pStyle w:val="Prrafodelista"/>
        <w:rPr>
          <w:rFonts w:ascii="Times New Roman" w:hAnsi="Times New Roman" w:cs="Times New Roman"/>
          <w:sz w:val="24"/>
          <w:szCs w:val="24"/>
          <w:lang w:val="en-GB"/>
        </w:rPr>
      </w:pPr>
    </w:p>
    <w:p w14:paraId="01785174" w14:textId="77777777" w:rsidR="009C6F9B" w:rsidRDefault="009C6F9B" w:rsidP="009C6F9B">
      <w:pPr>
        <w:pStyle w:val="Prrafodelista"/>
        <w:rPr>
          <w:rFonts w:ascii="Times New Roman" w:hAnsi="Times New Roman" w:cs="Times New Roman"/>
          <w:sz w:val="24"/>
          <w:szCs w:val="24"/>
          <w:lang w:val="en-GB"/>
        </w:rPr>
      </w:pPr>
    </w:p>
    <w:p w14:paraId="7FD991D3" w14:textId="77777777" w:rsidR="009C6F9B" w:rsidRDefault="009C6F9B" w:rsidP="009C6F9B">
      <w:pPr>
        <w:pStyle w:val="Prrafodelista"/>
        <w:rPr>
          <w:rFonts w:ascii="Times New Roman" w:hAnsi="Times New Roman" w:cs="Times New Roman"/>
          <w:sz w:val="24"/>
          <w:szCs w:val="24"/>
          <w:lang w:val="en-GB"/>
        </w:rPr>
      </w:pPr>
    </w:p>
    <w:p w14:paraId="58BC3ED1" w14:textId="77777777" w:rsidR="009C6F9B" w:rsidRDefault="009C6F9B" w:rsidP="009C6F9B">
      <w:pPr>
        <w:pStyle w:val="Prrafodelista"/>
        <w:rPr>
          <w:rFonts w:ascii="Times New Roman" w:hAnsi="Times New Roman" w:cs="Times New Roman"/>
          <w:sz w:val="24"/>
          <w:szCs w:val="24"/>
          <w:lang w:val="en-GB"/>
        </w:rPr>
      </w:pPr>
    </w:p>
    <w:p w14:paraId="48C2C459" w14:textId="77777777" w:rsidR="009C6F9B" w:rsidRDefault="009C6F9B" w:rsidP="009C6F9B">
      <w:pPr>
        <w:pStyle w:val="Prrafodelista"/>
        <w:rPr>
          <w:rFonts w:ascii="Times New Roman" w:hAnsi="Times New Roman" w:cs="Times New Roman"/>
          <w:sz w:val="24"/>
          <w:szCs w:val="24"/>
          <w:lang w:val="en-GB"/>
        </w:rPr>
      </w:pPr>
    </w:p>
    <w:p w14:paraId="72F35DCD" w14:textId="77777777" w:rsidR="009C6F9B" w:rsidRDefault="009C6F9B" w:rsidP="009C6F9B">
      <w:pPr>
        <w:pStyle w:val="Prrafodelista"/>
        <w:rPr>
          <w:rFonts w:ascii="Times New Roman" w:hAnsi="Times New Roman" w:cs="Times New Roman"/>
          <w:sz w:val="24"/>
          <w:szCs w:val="24"/>
          <w:lang w:val="en-GB"/>
        </w:rPr>
      </w:pPr>
    </w:p>
    <w:p w14:paraId="7D6268A5" w14:textId="77777777" w:rsidR="009C6F9B" w:rsidRDefault="009C6F9B" w:rsidP="009C6F9B">
      <w:pPr>
        <w:pStyle w:val="Prrafodelista"/>
        <w:rPr>
          <w:rFonts w:ascii="Times New Roman" w:hAnsi="Times New Roman" w:cs="Times New Roman"/>
          <w:sz w:val="24"/>
          <w:szCs w:val="24"/>
          <w:lang w:val="en-GB"/>
        </w:rPr>
      </w:pPr>
    </w:p>
    <w:p w14:paraId="435586CA" w14:textId="77777777" w:rsidR="009C6F9B" w:rsidRDefault="009C6F9B" w:rsidP="009C6F9B">
      <w:pPr>
        <w:pStyle w:val="Prrafodelista"/>
        <w:rPr>
          <w:rFonts w:ascii="Times New Roman" w:hAnsi="Times New Roman" w:cs="Times New Roman"/>
          <w:sz w:val="24"/>
          <w:szCs w:val="24"/>
          <w:lang w:val="en-GB"/>
        </w:rPr>
      </w:pPr>
    </w:p>
    <w:p w14:paraId="4320CF2C" w14:textId="77777777" w:rsidR="009C6F9B" w:rsidRDefault="009C6F9B" w:rsidP="009C6F9B">
      <w:pPr>
        <w:pStyle w:val="Prrafodelista"/>
        <w:rPr>
          <w:rFonts w:ascii="Times New Roman" w:hAnsi="Times New Roman" w:cs="Times New Roman"/>
          <w:sz w:val="24"/>
          <w:szCs w:val="24"/>
          <w:lang w:val="en-GB"/>
        </w:rPr>
      </w:pPr>
    </w:p>
    <w:p w14:paraId="5CB89204" w14:textId="77777777" w:rsidR="009C6F9B" w:rsidRDefault="009C6F9B" w:rsidP="009C6F9B">
      <w:pPr>
        <w:pStyle w:val="Prrafodelista"/>
        <w:rPr>
          <w:rFonts w:ascii="Times New Roman" w:hAnsi="Times New Roman" w:cs="Times New Roman"/>
          <w:sz w:val="24"/>
          <w:szCs w:val="24"/>
          <w:lang w:val="en-GB"/>
        </w:rPr>
      </w:pPr>
    </w:p>
    <w:p w14:paraId="2FC684C9" w14:textId="77777777" w:rsidR="009C6F9B" w:rsidRDefault="009C6F9B" w:rsidP="009C6F9B">
      <w:pPr>
        <w:pStyle w:val="Prrafodelista"/>
        <w:rPr>
          <w:rFonts w:ascii="Times New Roman" w:hAnsi="Times New Roman" w:cs="Times New Roman"/>
          <w:sz w:val="24"/>
          <w:szCs w:val="24"/>
          <w:lang w:val="en-GB"/>
        </w:rPr>
      </w:pPr>
    </w:p>
    <w:p w14:paraId="6DE0EAFC" w14:textId="77777777" w:rsidR="009C6F9B" w:rsidRDefault="009C6F9B" w:rsidP="009C6F9B">
      <w:pPr>
        <w:pStyle w:val="Prrafodelista"/>
        <w:rPr>
          <w:rFonts w:ascii="Times New Roman" w:hAnsi="Times New Roman" w:cs="Times New Roman"/>
          <w:sz w:val="24"/>
          <w:szCs w:val="24"/>
          <w:lang w:val="en-GB"/>
        </w:rPr>
      </w:pPr>
    </w:p>
    <w:p w14:paraId="68A3A8D3" w14:textId="77777777" w:rsidR="009C6F9B" w:rsidRPr="00886340" w:rsidRDefault="009C6F9B" w:rsidP="009C6F9B">
      <w:pPr>
        <w:pStyle w:val="Prrafodelista"/>
        <w:rPr>
          <w:rFonts w:ascii="Times New Roman" w:hAnsi="Times New Roman" w:cs="Times New Roman"/>
          <w:sz w:val="24"/>
          <w:szCs w:val="24"/>
          <w:lang w:val="en-GB"/>
        </w:rPr>
      </w:pPr>
    </w:p>
    <w:p w14:paraId="69909A6A" w14:textId="77777777" w:rsidR="009C6F9B" w:rsidRDefault="009C6F9B" w:rsidP="009C6F9B">
      <w:pPr>
        <w:pStyle w:val="Prrafodelist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What kind of climate can we see in Andalucía?</w:t>
      </w:r>
    </w:p>
    <w:p w14:paraId="6B80C6B2" w14:textId="77777777" w:rsidR="009C6F9B" w:rsidRPr="006D438E" w:rsidRDefault="009C6F9B" w:rsidP="009C6F9B">
      <w:pPr>
        <w:pStyle w:val="Prrafodelista"/>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________________________________________________________________</w:t>
      </w:r>
      <w:r w:rsidRPr="006D438E">
        <w:rPr>
          <w:rFonts w:ascii="Times New Roman" w:hAnsi="Times New Roman" w:cs="Times New Roman"/>
          <w:sz w:val="24"/>
          <w:szCs w:val="24"/>
          <w:lang w:val="en-GB"/>
        </w:rPr>
        <w:t xml:space="preserve">  </w:t>
      </w:r>
    </w:p>
    <w:p w14:paraId="465393F9" w14:textId="77777777" w:rsidR="009C6F9B" w:rsidRPr="00886340" w:rsidRDefault="009C6F9B" w:rsidP="009C6F9B">
      <w:pPr>
        <w:rPr>
          <w:rFonts w:ascii="Times New Roman" w:hAnsi="Times New Roman" w:cs="Times New Roman"/>
          <w:sz w:val="24"/>
          <w:szCs w:val="24"/>
          <w:lang w:val="en-US"/>
        </w:rPr>
      </w:pPr>
    </w:p>
    <w:p w14:paraId="0F60944C" w14:textId="77777777" w:rsidR="009C6F9B" w:rsidRPr="00E573DD" w:rsidRDefault="009C6F9B" w:rsidP="009C6F9B">
      <w:pPr>
        <w:pStyle w:val="Prrafodelista"/>
        <w:rPr>
          <w:rFonts w:ascii="Times New Roman" w:hAnsi="Times New Roman" w:cs="Times New Roman"/>
          <w:sz w:val="24"/>
          <w:szCs w:val="24"/>
          <w:lang w:val="en-US"/>
        </w:rPr>
      </w:pPr>
    </w:p>
    <w:p w14:paraId="0725DD1D" w14:textId="77777777" w:rsidR="009C6F9B" w:rsidRPr="00886340" w:rsidRDefault="009C6F9B" w:rsidP="009C6F9B">
      <w:pPr>
        <w:rPr>
          <w:rFonts w:ascii="Times New Roman" w:hAnsi="Times New Roman" w:cs="Times New Roman"/>
          <w:sz w:val="24"/>
          <w:szCs w:val="24"/>
          <w:lang w:val="en-US"/>
        </w:rPr>
      </w:pPr>
    </w:p>
    <w:p w14:paraId="52A0492C" w14:textId="77777777" w:rsidR="009C6F9B" w:rsidRPr="00886340" w:rsidRDefault="009C6F9B" w:rsidP="009C6F9B">
      <w:pPr>
        <w:rPr>
          <w:rFonts w:ascii="Times New Roman" w:hAnsi="Times New Roman" w:cs="Times New Roman"/>
          <w:sz w:val="24"/>
          <w:szCs w:val="24"/>
          <w:lang w:val="en-US"/>
        </w:rPr>
      </w:pPr>
    </w:p>
    <w:p w14:paraId="6A23FA31" w14:textId="77777777" w:rsidR="009C6F9B" w:rsidRPr="00886340" w:rsidRDefault="009C6F9B" w:rsidP="009C6F9B">
      <w:pPr>
        <w:rPr>
          <w:rFonts w:ascii="Times New Roman" w:hAnsi="Times New Roman" w:cs="Times New Roman"/>
          <w:sz w:val="24"/>
          <w:szCs w:val="24"/>
          <w:lang w:val="en-US"/>
        </w:rPr>
      </w:pPr>
    </w:p>
    <w:p w14:paraId="01422882" w14:textId="77777777" w:rsidR="009C6F9B" w:rsidRPr="00886340" w:rsidRDefault="009C6F9B" w:rsidP="009C6F9B">
      <w:pPr>
        <w:rPr>
          <w:rFonts w:ascii="Times New Roman" w:hAnsi="Times New Roman" w:cs="Times New Roman"/>
          <w:sz w:val="24"/>
          <w:szCs w:val="24"/>
          <w:lang w:val="en-US"/>
        </w:rPr>
      </w:pPr>
    </w:p>
    <w:p w14:paraId="6218BC9F" w14:textId="77777777" w:rsidR="009C6F9B" w:rsidRPr="00886340" w:rsidRDefault="009C6F9B" w:rsidP="009C6F9B">
      <w:pPr>
        <w:rPr>
          <w:rFonts w:ascii="Times New Roman" w:hAnsi="Times New Roman" w:cs="Times New Roman"/>
          <w:sz w:val="24"/>
          <w:szCs w:val="24"/>
          <w:lang w:val="en-US"/>
        </w:rPr>
      </w:pPr>
    </w:p>
    <w:p w14:paraId="6A08FED8" w14:textId="77777777" w:rsidR="009C6F9B" w:rsidRPr="00886340" w:rsidRDefault="009C6F9B" w:rsidP="009C6F9B">
      <w:pPr>
        <w:rPr>
          <w:rFonts w:ascii="Times New Roman" w:hAnsi="Times New Roman" w:cs="Times New Roman"/>
          <w:sz w:val="24"/>
          <w:szCs w:val="24"/>
          <w:lang w:val="en-US"/>
        </w:rPr>
      </w:pPr>
    </w:p>
    <w:p w14:paraId="76259D06" w14:textId="77777777" w:rsidR="009C6F9B" w:rsidRPr="00886340" w:rsidRDefault="009C6F9B" w:rsidP="009C6F9B">
      <w:pPr>
        <w:rPr>
          <w:rFonts w:ascii="Times New Roman" w:hAnsi="Times New Roman" w:cs="Times New Roman"/>
          <w:sz w:val="24"/>
          <w:szCs w:val="24"/>
          <w:lang w:val="en-US"/>
        </w:rPr>
      </w:pPr>
    </w:p>
    <w:p w14:paraId="1C05F95A" w14:textId="77777777" w:rsidR="009C6F9B" w:rsidRPr="00886340" w:rsidRDefault="009C6F9B" w:rsidP="009C6F9B">
      <w:pPr>
        <w:rPr>
          <w:rFonts w:ascii="Times New Roman" w:hAnsi="Times New Roman" w:cs="Times New Roman"/>
          <w:sz w:val="24"/>
          <w:szCs w:val="24"/>
          <w:lang w:val="en-US"/>
        </w:rPr>
      </w:pPr>
    </w:p>
    <w:p w14:paraId="2C3BA313" w14:textId="77777777" w:rsidR="009C6F9B" w:rsidRPr="00886340" w:rsidRDefault="009C6F9B" w:rsidP="009C6F9B">
      <w:pPr>
        <w:rPr>
          <w:rFonts w:ascii="Times New Roman" w:hAnsi="Times New Roman" w:cs="Times New Roman"/>
          <w:sz w:val="24"/>
          <w:szCs w:val="24"/>
          <w:lang w:val="en-US"/>
        </w:rPr>
      </w:pPr>
    </w:p>
    <w:p w14:paraId="06EBDE48" w14:textId="77777777" w:rsidR="009C6F9B" w:rsidRDefault="009C6F9B" w:rsidP="009C6F9B">
      <w:pPr>
        <w:jc w:val="center"/>
        <w:rPr>
          <w:sz w:val="96"/>
          <w:szCs w:val="96"/>
        </w:rPr>
      </w:pPr>
    </w:p>
    <w:p w14:paraId="21BB237C" w14:textId="77777777" w:rsidR="009C6F9B" w:rsidRDefault="009C6F9B" w:rsidP="009C6F9B">
      <w:pPr>
        <w:jc w:val="center"/>
        <w:rPr>
          <w:sz w:val="96"/>
          <w:szCs w:val="96"/>
        </w:rPr>
      </w:pPr>
    </w:p>
    <w:p w14:paraId="234D0FC9" w14:textId="77777777" w:rsidR="009C6F9B" w:rsidRDefault="009C6F9B" w:rsidP="009C6F9B">
      <w:pPr>
        <w:jc w:val="center"/>
        <w:rPr>
          <w:sz w:val="96"/>
          <w:szCs w:val="96"/>
        </w:rPr>
      </w:pPr>
      <w:r>
        <w:rPr>
          <w:sz w:val="96"/>
          <w:szCs w:val="96"/>
        </w:rPr>
        <w:t>INGLÉS</w:t>
      </w:r>
    </w:p>
    <w:p w14:paraId="5E634D49" w14:textId="77777777" w:rsidR="009C6F9B" w:rsidRDefault="009C6F9B" w:rsidP="009C6F9B">
      <w:pPr>
        <w:jc w:val="center"/>
        <w:rPr>
          <w:sz w:val="96"/>
          <w:szCs w:val="96"/>
        </w:rPr>
      </w:pPr>
    </w:p>
    <w:p w14:paraId="2298DD5C" w14:textId="77777777" w:rsidR="009C6F9B" w:rsidRDefault="009C6F9B" w:rsidP="009C6F9B">
      <w:pPr>
        <w:jc w:val="center"/>
        <w:rPr>
          <w:sz w:val="96"/>
          <w:szCs w:val="96"/>
        </w:rPr>
      </w:pPr>
    </w:p>
    <w:p w14:paraId="5D70E537" w14:textId="77777777" w:rsidR="009C6F9B" w:rsidRDefault="009C6F9B" w:rsidP="009C6F9B">
      <w:pPr>
        <w:jc w:val="center"/>
        <w:rPr>
          <w:sz w:val="96"/>
          <w:szCs w:val="96"/>
        </w:rPr>
      </w:pPr>
    </w:p>
    <w:p w14:paraId="4F16642B" w14:textId="77777777" w:rsidR="009C6F9B" w:rsidRDefault="009C6F9B" w:rsidP="009C6F9B">
      <w:pPr>
        <w:jc w:val="center"/>
        <w:rPr>
          <w:sz w:val="96"/>
          <w:szCs w:val="96"/>
        </w:rPr>
      </w:pPr>
    </w:p>
    <w:p w14:paraId="290DA2C2" w14:textId="77777777" w:rsidR="009C6F9B" w:rsidRDefault="009C6F9B" w:rsidP="009C6F9B">
      <w:pPr>
        <w:jc w:val="center"/>
        <w:rPr>
          <w:sz w:val="96"/>
          <w:szCs w:val="96"/>
        </w:rPr>
      </w:pPr>
    </w:p>
    <w:p w14:paraId="0B29BDDA" w14:textId="77777777" w:rsidR="009C6F9B" w:rsidRDefault="009C6F9B" w:rsidP="009C6F9B">
      <w:pPr>
        <w:jc w:val="center"/>
        <w:rPr>
          <w:sz w:val="96"/>
          <w:szCs w:val="96"/>
        </w:rPr>
      </w:pPr>
    </w:p>
    <w:p w14:paraId="5B6511B6" w14:textId="77777777" w:rsidR="009C6F9B" w:rsidRDefault="009C6F9B" w:rsidP="009C6F9B">
      <w:pPr>
        <w:rPr>
          <w:rFonts w:ascii="Times New Roman" w:hAnsi="Times New Roman"/>
          <w:sz w:val="24"/>
          <w:szCs w:val="24"/>
        </w:rPr>
      </w:pPr>
      <w:proofErr w:type="spellStart"/>
      <w:r>
        <w:rPr>
          <w:rFonts w:ascii="Times New Roman" w:hAnsi="Times New Roman"/>
          <w:sz w:val="24"/>
          <w:szCs w:val="24"/>
        </w:rPr>
        <w:t>Name</w:t>
      </w:r>
      <w:proofErr w:type="spellEnd"/>
      <w:r>
        <w:rPr>
          <w:rFonts w:ascii="Times New Roman" w:hAnsi="Times New Roman"/>
          <w:sz w:val="24"/>
          <w:szCs w:val="24"/>
        </w:rPr>
        <w:t>: ___________________________________ Date: _____________________</w:t>
      </w:r>
    </w:p>
    <w:p w14:paraId="4F6551D3" w14:textId="77777777" w:rsidR="009C6F9B" w:rsidRDefault="009C6F9B" w:rsidP="009C6F9B">
      <w:pPr>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61312" behindDoc="0" locked="0" layoutInCell="1" allowOverlap="1" wp14:anchorId="12A18704" wp14:editId="59C54CB0">
            <wp:simplePos x="0" y="0"/>
            <wp:positionH relativeFrom="column">
              <wp:posOffset>-438785</wp:posOffset>
            </wp:positionH>
            <wp:positionV relativeFrom="paragraph">
              <wp:posOffset>36195</wp:posOffset>
            </wp:positionV>
            <wp:extent cx="6278245" cy="8248650"/>
            <wp:effectExtent l="0" t="0" r="0" b="635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8245" cy="824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0FC44" w14:textId="77777777" w:rsidR="009C6F9B" w:rsidRDefault="009C6F9B" w:rsidP="009C6F9B">
      <w:pPr>
        <w:rPr>
          <w:rFonts w:ascii="Times New Roman" w:hAnsi="Times New Roman"/>
          <w:sz w:val="24"/>
          <w:szCs w:val="24"/>
        </w:rPr>
      </w:pPr>
    </w:p>
    <w:p w14:paraId="29DABD22" w14:textId="77777777" w:rsidR="009C6F9B" w:rsidRDefault="009C6F9B" w:rsidP="009C6F9B">
      <w:pPr>
        <w:rPr>
          <w:rFonts w:ascii="Times New Roman" w:hAnsi="Times New Roman"/>
          <w:sz w:val="24"/>
          <w:szCs w:val="24"/>
        </w:rPr>
      </w:pPr>
    </w:p>
    <w:p w14:paraId="479681B7" w14:textId="77777777" w:rsidR="009C6F9B" w:rsidRDefault="009C6F9B" w:rsidP="009C6F9B">
      <w:pPr>
        <w:rPr>
          <w:rFonts w:ascii="Times New Roman" w:hAnsi="Times New Roman"/>
          <w:sz w:val="24"/>
          <w:szCs w:val="24"/>
        </w:rPr>
      </w:pPr>
    </w:p>
    <w:p w14:paraId="73FB2471" w14:textId="77777777" w:rsidR="009C6F9B" w:rsidRDefault="009C6F9B" w:rsidP="009C6F9B">
      <w:pPr>
        <w:rPr>
          <w:rFonts w:ascii="Times New Roman" w:hAnsi="Times New Roman"/>
          <w:sz w:val="24"/>
          <w:szCs w:val="24"/>
        </w:rPr>
      </w:pPr>
    </w:p>
    <w:p w14:paraId="04B1F086" w14:textId="77777777" w:rsidR="009C6F9B" w:rsidRDefault="009C6F9B" w:rsidP="009C6F9B">
      <w:pPr>
        <w:rPr>
          <w:rFonts w:ascii="Times New Roman" w:hAnsi="Times New Roman"/>
          <w:sz w:val="24"/>
          <w:szCs w:val="24"/>
        </w:rPr>
      </w:pPr>
    </w:p>
    <w:p w14:paraId="396506B1" w14:textId="77777777" w:rsidR="009C6F9B" w:rsidRDefault="009C6F9B" w:rsidP="009C6F9B">
      <w:pPr>
        <w:rPr>
          <w:rFonts w:ascii="Times New Roman" w:hAnsi="Times New Roman"/>
          <w:sz w:val="24"/>
          <w:szCs w:val="24"/>
        </w:rPr>
      </w:pPr>
    </w:p>
    <w:p w14:paraId="73BE8F1C" w14:textId="77777777" w:rsidR="009C6F9B" w:rsidRDefault="009C6F9B" w:rsidP="009C6F9B">
      <w:pPr>
        <w:rPr>
          <w:rFonts w:ascii="Times New Roman" w:hAnsi="Times New Roman"/>
          <w:sz w:val="24"/>
          <w:szCs w:val="24"/>
        </w:rPr>
      </w:pPr>
    </w:p>
    <w:p w14:paraId="70852B11" w14:textId="77777777" w:rsidR="009C6F9B" w:rsidRDefault="009C6F9B" w:rsidP="009C6F9B">
      <w:pPr>
        <w:rPr>
          <w:rFonts w:ascii="Times New Roman" w:hAnsi="Times New Roman"/>
          <w:sz w:val="24"/>
          <w:szCs w:val="24"/>
        </w:rPr>
      </w:pPr>
    </w:p>
    <w:p w14:paraId="3FD21BCB" w14:textId="77777777" w:rsidR="009C6F9B" w:rsidRDefault="009C6F9B" w:rsidP="009C6F9B">
      <w:pPr>
        <w:rPr>
          <w:rFonts w:ascii="Times New Roman" w:hAnsi="Times New Roman"/>
          <w:sz w:val="24"/>
          <w:szCs w:val="24"/>
        </w:rPr>
      </w:pPr>
    </w:p>
    <w:p w14:paraId="7A8114E2" w14:textId="77777777" w:rsidR="009C6F9B" w:rsidRDefault="009C6F9B" w:rsidP="009C6F9B">
      <w:pPr>
        <w:rPr>
          <w:rFonts w:ascii="Times New Roman" w:hAnsi="Times New Roman"/>
          <w:sz w:val="24"/>
          <w:szCs w:val="24"/>
        </w:rPr>
      </w:pPr>
    </w:p>
    <w:p w14:paraId="450B0FA6" w14:textId="77777777" w:rsidR="009C6F9B" w:rsidRDefault="009C6F9B" w:rsidP="009C6F9B">
      <w:pPr>
        <w:rPr>
          <w:rFonts w:ascii="Times New Roman" w:hAnsi="Times New Roman"/>
          <w:sz w:val="24"/>
          <w:szCs w:val="24"/>
        </w:rPr>
      </w:pPr>
    </w:p>
    <w:p w14:paraId="54641C5C" w14:textId="77777777" w:rsidR="009C6F9B" w:rsidRDefault="009C6F9B" w:rsidP="009C6F9B">
      <w:pPr>
        <w:rPr>
          <w:rFonts w:ascii="Times New Roman" w:hAnsi="Times New Roman"/>
          <w:sz w:val="24"/>
          <w:szCs w:val="24"/>
        </w:rPr>
      </w:pPr>
    </w:p>
    <w:p w14:paraId="1FA0D316" w14:textId="77777777" w:rsidR="009C6F9B" w:rsidRDefault="009C6F9B" w:rsidP="009C6F9B">
      <w:pPr>
        <w:rPr>
          <w:rFonts w:ascii="Times New Roman" w:hAnsi="Times New Roman"/>
          <w:sz w:val="24"/>
          <w:szCs w:val="24"/>
        </w:rPr>
      </w:pPr>
    </w:p>
    <w:p w14:paraId="77CEA86A" w14:textId="77777777" w:rsidR="009C6F9B" w:rsidRDefault="009C6F9B" w:rsidP="009C6F9B">
      <w:pPr>
        <w:rPr>
          <w:rFonts w:ascii="Times New Roman" w:hAnsi="Times New Roman"/>
          <w:sz w:val="24"/>
          <w:szCs w:val="24"/>
        </w:rPr>
      </w:pPr>
    </w:p>
    <w:p w14:paraId="4E1FD7E7" w14:textId="77777777" w:rsidR="009C6F9B" w:rsidRDefault="009C6F9B" w:rsidP="009C6F9B">
      <w:pPr>
        <w:rPr>
          <w:rFonts w:ascii="Times New Roman" w:hAnsi="Times New Roman"/>
          <w:sz w:val="24"/>
          <w:szCs w:val="24"/>
        </w:rPr>
      </w:pPr>
    </w:p>
    <w:p w14:paraId="36AA9A40" w14:textId="77777777" w:rsidR="009C6F9B" w:rsidRDefault="009C6F9B" w:rsidP="009C6F9B">
      <w:pPr>
        <w:rPr>
          <w:rFonts w:ascii="Times New Roman" w:hAnsi="Times New Roman"/>
          <w:sz w:val="24"/>
          <w:szCs w:val="24"/>
        </w:rPr>
      </w:pPr>
    </w:p>
    <w:p w14:paraId="49EC6137" w14:textId="77777777" w:rsidR="009C6F9B" w:rsidRDefault="009C6F9B" w:rsidP="009C6F9B">
      <w:pPr>
        <w:rPr>
          <w:rFonts w:ascii="Times New Roman" w:hAnsi="Times New Roman"/>
          <w:sz w:val="24"/>
          <w:szCs w:val="24"/>
        </w:rPr>
      </w:pPr>
    </w:p>
    <w:p w14:paraId="0C5A5E44" w14:textId="77777777" w:rsidR="009C6F9B" w:rsidRDefault="009C6F9B" w:rsidP="009C6F9B">
      <w:pPr>
        <w:rPr>
          <w:rFonts w:ascii="Times New Roman" w:hAnsi="Times New Roman"/>
          <w:sz w:val="24"/>
          <w:szCs w:val="24"/>
        </w:rPr>
      </w:pPr>
    </w:p>
    <w:p w14:paraId="01DEFDAC" w14:textId="77777777" w:rsidR="009C6F9B" w:rsidRDefault="009C6F9B" w:rsidP="009C6F9B">
      <w:pPr>
        <w:rPr>
          <w:rFonts w:ascii="Times New Roman" w:hAnsi="Times New Roman"/>
          <w:sz w:val="24"/>
          <w:szCs w:val="24"/>
        </w:rPr>
      </w:pPr>
    </w:p>
    <w:p w14:paraId="62B64DFA" w14:textId="77777777" w:rsidR="009C6F9B" w:rsidRDefault="009C6F9B" w:rsidP="009C6F9B">
      <w:pPr>
        <w:rPr>
          <w:rFonts w:ascii="Times New Roman" w:hAnsi="Times New Roman"/>
          <w:sz w:val="24"/>
          <w:szCs w:val="24"/>
        </w:rPr>
      </w:pPr>
    </w:p>
    <w:p w14:paraId="06DA6D42" w14:textId="77777777" w:rsidR="009C6F9B" w:rsidRDefault="009C6F9B" w:rsidP="009C6F9B">
      <w:pPr>
        <w:rPr>
          <w:rFonts w:ascii="Times New Roman" w:hAnsi="Times New Roman"/>
          <w:sz w:val="24"/>
          <w:szCs w:val="24"/>
        </w:rPr>
      </w:pPr>
    </w:p>
    <w:p w14:paraId="049E23A5" w14:textId="77777777" w:rsidR="009C6F9B" w:rsidRDefault="009C6F9B" w:rsidP="009C6F9B">
      <w:pPr>
        <w:rPr>
          <w:rFonts w:ascii="Times New Roman" w:hAnsi="Times New Roman"/>
          <w:sz w:val="24"/>
          <w:szCs w:val="24"/>
        </w:rPr>
      </w:pPr>
    </w:p>
    <w:p w14:paraId="41CA19ED" w14:textId="77777777" w:rsidR="009C6F9B" w:rsidRDefault="009C6F9B" w:rsidP="009C6F9B">
      <w:pPr>
        <w:rPr>
          <w:rFonts w:ascii="Times New Roman" w:hAnsi="Times New Roman"/>
          <w:sz w:val="24"/>
          <w:szCs w:val="24"/>
        </w:rPr>
      </w:pPr>
    </w:p>
    <w:p w14:paraId="015180A7" w14:textId="77777777" w:rsidR="009C6F9B" w:rsidRDefault="009C6F9B" w:rsidP="009C6F9B">
      <w:pPr>
        <w:rPr>
          <w:rFonts w:ascii="Times New Roman" w:hAnsi="Times New Roman"/>
          <w:sz w:val="24"/>
          <w:szCs w:val="24"/>
        </w:rPr>
      </w:pPr>
    </w:p>
    <w:p w14:paraId="2EC13B32" w14:textId="77777777" w:rsidR="009C6F9B" w:rsidRDefault="009C6F9B" w:rsidP="009C6F9B">
      <w:pPr>
        <w:rPr>
          <w:rFonts w:ascii="Times New Roman" w:hAnsi="Times New Roman"/>
          <w:sz w:val="24"/>
          <w:szCs w:val="24"/>
        </w:rPr>
      </w:pPr>
      <w:proofErr w:type="spellStart"/>
      <w:r>
        <w:rPr>
          <w:rFonts w:ascii="Times New Roman" w:hAnsi="Times New Roman"/>
          <w:sz w:val="24"/>
          <w:szCs w:val="24"/>
        </w:rPr>
        <w:t>Name</w:t>
      </w:r>
      <w:proofErr w:type="spellEnd"/>
      <w:r>
        <w:rPr>
          <w:rFonts w:ascii="Times New Roman" w:hAnsi="Times New Roman"/>
          <w:sz w:val="24"/>
          <w:szCs w:val="24"/>
        </w:rPr>
        <w:t>: ____________________________________ Date: _____________________</w:t>
      </w:r>
    </w:p>
    <w:p w14:paraId="4608AD4E" w14:textId="77777777" w:rsidR="009C6F9B" w:rsidRDefault="009C6F9B" w:rsidP="009C6F9B">
      <w:pPr>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62336" behindDoc="0" locked="0" layoutInCell="1" allowOverlap="1" wp14:anchorId="011BEA89" wp14:editId="27014125">
            <wp:simplePos x="0" y="0"/>
            <wp:positionH relativeFrom="column">
              <wp:posOffset>-457200</wp:posOffset>
            </wp:positionH>
            <wp:positionV relativeFrom="paragraph">
              <wp:posOffset>111760</wp:posOffset>
            </wp:positionV>
            <wp:extent cx="6245860" cy="8013065"/>
            <wp:effectExtent l="0" t="0" r="2540" b="0"/>
            <wp:wrapNone/>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860" cy="801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D5AE5" w14:textId="77777777" w:rsidR="009C6F9B" w:rsidRDefault="009C6F9B" w:rsidP="009C6F9B">
      <w:pPr>
        <w:rPr>
          <w:rFonts w:ascii="Times New Roman" w:hAnsi="Times New Roman"/>
          <w:sz w:val="24"/>
          <w:szCs w:val="24"/>
        </w:rPr>
      </w:pPr>
    </w:p>
    <w:p w14:paraId="0DC4E55A" w14:textId="77777777" w:rsidR="009C6F9B" w:rsidRDefault="009C6F9B" w:rsidP="009C6F9B">
      <w:pPr>
        <w:rPr>
          <w:rFonts w:ascii="Times New Roman" w:hAnsi="Times New Roman"/>
          <w:sz w:val="24"/>
          <w:szCs w:val="24"/>
        </w:rPr>
      </w:pPr>
    </w:p>
    <w:p w14:paraId="559F5F39" w14:textId="77777777" w:rsidR="009C6F9B" w:rsidRDefault="009C6F9B" w:rsidP="009C6F9B">
      <w:pPr>
        <w:rPr>
          <w:rFonts w:ascii="Times New Roman" w:hAnsi="Times New Roman"/>
          <w:sz w:val="24"/>
          <w:szCs w:val="24"/>
        </w:rPr>
      </w:pPr>
    </w:p>
    <w:p w14:paraId="5E14EA04" w14:textId="77777777" w:rsidR="009C6F9B" w:rsidRDefault="009C6F9B" w:rsidP="009C6F9B">
      <w:pPr>
        <w:rPr>
          <w:rFonts w:ascii="Times New Roman" w:hAnsi="Times New Roman"/>
          <w:sz w:val="24"/>
          <w:szCs w:val="24"/>
        </w:rPr>
      </w:pPr>
    </w:p>
    <w:p w14:paraId="63629343" w14:textId="77777777" w:rsidR="009C6F9B" w:rsidRDefault="009C6F9B" w:rsidP="009C6F9B">
      <w:pPr>
        <w:rPr>
          <w:rFonts w:ascii="Times New Roman" w:hAnsi="Times New Roman"/>
          <w:sz w:val="24"/>
          <w:szCs w:val="24"/>
        </w:rPr>
      </w:pPr>
    </w:p>
    <w:p w14:paraId="57B85C30" w14:textId="77777777" w:rsidR="009C6F9B" w:rsidRDefault="009C6F9B" w:rsidP="009C6F9B">
      <w:pPr>
        <w:rPr>
          <w:rFonts w:ascii="Times New Roman" w:hAnsi="Times New Roman"/>
          <w:sz w:val="24"/>
          <w:szCs w:val="24"/>
        </w:rPr>
      </w:pPr>
    </w:p>
    <w:p w14:paraId="56B57806" w14:textId="77777777" w:rsidR="009C6F9B" w:rsidRDefault="009C6F9B" w:rsidP="009C6F9B">
      <w:pPr>
        <w:rPr>
          <w:rFonts w:ascii="Times New Roman" w:hAnsi="Times New Roman"/>
          <w:sz w:val="24"/>
          <w:szCs w:val="24"/>
        </w:rPr>
      </w:pPr>
    </w:p>
    <w:p w14:paraId="0ACA6F2D" w14:textId="77777777" w:rsidR="009C6F9B" w:rsidRDefault="009C6F9B" w:rsidP="009C6F9B">
      <w:pPr>
        <w:rPr>
          <w:rFonts w:ascii="Times New Roman" w:hAnsi="Times New Roman"/>
          <w:sz w:val="24"/>
          <w:szCs w:val="24"/>
        </w:rPr>
      </w:pPr>
    </w:p>
    <w:p w14:paraId="1317C188" w14:textId="77777777" w:rsidR="009C6F9B" w:rsidRDefault="009C6F9B" w:rsidP="009C6F9B">
      <w:pPr>
        <w:rPr>
          <w:rFonts w:ascii="Times New Roman" w:hAnsi="Times New Roman"/>
          <w:sz w:val="24"/>
          <w:szCs w:val="24"/>
        </w:rPr>
      </w:pPr>
    </w:p>
    <w:p w14:paraId="11682A05" w14:textId="77777777" w:rsidR="009C6F9B" w:rsidRDefault="009C6F9B" w:rsidP="009C6F9B">
      <w:pPr>
        <w:rPr>
          <w:rFonts w:ascii="Times New Roman" w:hAnsi="Times New Roman"/>
          <w:sz w:val="24"/>
          <w:szCs w:val="24"/>
        </w:rPr>
      </w:pPr>
    </w:p>
    <w:p w14:paraId="6420AA5A" w14:textId="77777777" w:rsidR="009C6F9B" w:rsidRDefault="009C6F9B" w:rsidP="009C6F9B">
      <w:pPr>
        <w:rPr>
          <w:rFonts w:ascii="Times New Roman" w:hAnsi="Times New Roman"/>
          <w:sz w:val="24"/>
          <w:szCs w:val="24"/>
        </w:rPr>
      </w:pPr>
    </w:p>
    <w:p w14:paraId="543422CC" w14:textId="77777777" w:rsidR="009C6F9B" w:rsidRDefault="009C6F9B" w:rsidP="009C6F9B">
      <w:pPr>
        <w:rPr>
          <w:rFonts w:ascii="Times New Roman" w:hAnsi="Times New Roman"/>
          <w:sz w:val="24"/>
          <w:szCs w:val="24"/>
        </w:rPr>
      </w:pPr>
    </w:p>
    <w:p w14:paraId="6F27DFB9" w14:textId="77777777" w:rsidR="009C6F9B" w:rsidRDefault="009C6F9B" w:rsidP="009C6F9B">
      <w:pPr>
        <w:rPr>
          <w:rFonts w:ascii="Times New Roman" w:hAnsi="Times New Roman"/>
          <w:sz w:val="24"/>
          <w:szCs w:val="24"/>
        </w:rPr>
      </w:pPr>
    </w:p>
    <w:p w14:paraId="67BEA076" w14:textId="77777777" w:rsidR="009C6F9B" w:rsidRDefault="009C6F9B" w:rsidP="009C6F9B">
      <w:pPr>
        <w:rPr>
          <w:rFonts w:ascii="Times New Roman" w:hAnsi="Times New Roman"/>
          <w:sz w:val="24"/>
          <w:szCs w:val="24"/>
        </w:rPr>
      </w:pPr>
    </w:p>
    <w:p w14:paraId="171EAA35" w14:textId="77777777" w:rsidR="009C6F9B" w:rsidRDefault="009C6F9B" w:rsidP="009C6F9B">
      <w:pPr>
        <w:rPr>
          <w:rFonts w:ascii="Times New Roman" w:hAnsi="Times New Roman"/>
          <w:sz w:val="24"/>
          <w:szCs w:val="24"/>
        </w:rPr>
      </w:pPr>
    </w:p>
    <w:p w14:paraId="0E7476D8" w14:textId="77777777" w:rsidR="009C6F9B" w:rsidRDefault="009C6F9B" w:rsidP="009C6F9B">
      <w:pPr>
        <w:rPr>
          <w:rFonts w:ascii="Times New Roman" w:hAnsi="Times New Roman"/>
          <w:sz w:val="24"/>
          <w:szCs w:val="24"/>
        </w:rPr>
      </w:pPr>
    </w:p>
    <w:p w14:paraId="24FFE9CD" w14:textId="77777777" w:rsidR="009C6F9B" w:rsidRDefault="009C6F9B" w:rsidP="009C6F9B">
      <w:pPr>
        <w:rPr>
          <w:rFonts w:ascii="Times New Roman" w:hAnsi="Times New Roman"/>
          <w:sz w:val="24"/>
          <w:szCs w:val="24"/>
        </w:rPr>
      </w:pPr>
    </w:p>
    <w:p w14:paraId="08B93332" w14:textId="77777777" w:rsidR="009C6F9B" w:rsidRDefault="009C6F9B" w:rsidP="009C6F9B">
      <w:pPr>
        <w:rPr>
          <w:rFonts w:ascii="Times New Roman" w:hAnsi="Times New Roman"/>
          <w:sz w:val="24"/>
          <w:szCs w:val="24"/>
        </w:rPr>
      </w:pPr>
    </w:p>
    <w:p w14:paraId="43EDB0D9" w14:textId="77777777" w:rsidR="009C6F9B" w:rsidRDefault="009C6F9B" w:rsidP="009C6F9B">
      <w:pPr>
        <w:rPr>
          <w:rFonts w:ascii="Times New Roman" w:hAnsi="Times New Roman"/>
          <w:sz w:val="24"/>
          <w:szCs w:val="24"/>
        </w:rPr>
      </w:pPr>
    </w:p>
    <w:p w14:paraId="10A64AB4" w14:textId="77777777" w:rsidR="009C6F9B" w:rsidRDefault="009C6F9B" w:rsidP="009C6F9B">
      <w:pPr>
        <w:rPr>
          <w:rFonts w:ascii="Times New Roman" w:hAnsi="Times New Roman"/>
          <w:sz w:val="24"/>
          <w:szCs w:val="24"/>
        </w:rPr>
      </w:pPr>
    </w:p>
    <w:p w14:paraId="568C9502" w14:textId="77777777" w:rsidR="009C6F9B" w:rsidRDefault="009C6F9B" w:rsidP="009C6F9B">
      <w:pPr>
        <w:rPr>
          <w:rFonts w:ascii="Times New Roman" w:hAnsi="Times New Roman"/>
          <w:sz w:val="24"/>
          <w:szCs w:val="24"/>
        </w:rPr>
      </w:pPr>
    </w:p>
    <w:p w14:paraId="6A3D61B7" w14:textId="77777777" w:rsidR="009C6F9B" w:rsidRDefault="009C6F9B" w:rsidP="009C6F9B">
      <w:pPr>
        <w:rPr>
          <w:rFonts w:ascii="Times New Roman" w:hAnsi="Times New Roman"/>
          <w:sz w:val="24"/>
          <w:szCs w:val="24"/>
        </w:rPr>
      </w:pPr>
    </w:p>
    <w:p w14:paraId="4FDA8A36" w14:textId="77777777" w:rsidR="009C6F9B" w:rsidRDefault="009C6F9B" w:rsidP="009C6F9B">
      <w:pPr>
        <w:rPr>
          <w:rFonts w:ascii="Times New Roman" w:hAnsi="Times New Roman"/>
          <w:sz w:val="24"/>
          <w:szCs w:val="24"/>
        </w:rPr>
      </w:pPr>
    </w:p>
    <w:p w14:paraId="0DF52691" w14:textId="77777777" w:rsidR="009C6F9B" w:rsidRPr="002B1CB6" w:rsidRDefault="009C6F9B" w:rsidP="009C6F9B">
      <w:pPr>
        <w:rPr>
          <w:rFonts w:ascii="Times New Roman" w:hAnsi="Times New Roman"/>
          <w:sz w:val="24"/>
          <w:szCs w:val="24"/>
          <w:lang w:val="en-US"/>
        </w:rPr>
      </w:pPr>
    </w:p>
    <w:p w14:paraId="10D54033" w14:textId="77777777" w:rsidR="009C6F9B" w:rsidRPr="002B1CB6" w:rsidRDefault="009C6F9B" w:rsidP="009C6F9B">
      <w:pPr>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663360" behindDoc="0" locked="0" layoutInCell="1" allowOverlap="1" wp14:anchorId="762CE4D5" wp14:editId="3353B428">
            <wp:simplePos x="0" y="0"/>
            <wp:positionH relativeFrom="column">
              <wp:posOffset>-535940</wp:posOffset>
            </wp:positionH>
            <wp:positionV relativeFrom="paragraph">
              <wp:posOffset>189865</wp:posOffset>
            </wp:positionV>
            <wp:extent cx="6022340" cy="8022590"/>
            <wp:effectExtent l="0" t="0" r="0" b="3810"/>
            <wp:wrapNone/>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2340" cy="802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CB6">
        <w:rPr>
          <w:rFonts w:ascii="Times New Roman" w:hAnsi="Times New Roman"/>
          <w:sz w:val="24"/>
          <w:szCs w:val="24"/>
          <w:lang w:val="en-US"/>
        </w:rPr>
        <w:t>Name: ____________________________________ Date: _____________________</w:t>
      </w:r>
    </w:p>
    <w:p w14:paraId="600CAEDB" w14:textId="77777777" w:rsidR="009C6F9B" w:rsidRPr="002B1CB6" w:rsidRDefault="009C6F9B" w:rsidP="009C6F9B">
      <w:pPr>
        <w:rPr>
          <w:rFonts w:ascii="Times New Roman" w:hAnsi="Times New Roman"/>
          <w:sz w:val="24"/>
          <w:szCs w:val="24"/>
          <w:lang w:val="en-US"/>
        </w:rPr>
      </w:pPr>
    </w:p>
    <w:p w14:paraId="619CE897" w14:textId="77777777" w:rsidR="009C6F9B" w:rsidRPr="002B1CB6" w:rsidRDefault="009C6F9B" w:rsidP="009C6F9B">
      <w:pPr>
        <w:rPr>
          <w:rFonts w:ascii="Times New Roman" w:hAnsi="Times New Roman"/>
          <w:sz w:val="24"/>
          <w:szCs w:val="24"/>
          <w:lang w:val="en-US"/>
        </w:rPr>
      </w:pPr>
    </w:p>
    <w:p w14:paraId="5B93CB4F" w14:textId="77777777" w:rsidR="009C6F9B" w:rsidRPr="002B1CB6" w:rsidRDefault="009C6F9B" w:rsidP="009C6F9B">
      <w:pPr>
        <w:rPr>
          <w:rFonts w:ascii="Times New Roman" w:hAnsi="Times New Roman"/>
          <w:sz w:val="24"/>
          <w:szCs w:val="24"/>
          <w:lang w:val="en-US"/>
        </w:rPr>
      </w:pPr>
    </w:p>
    <w:p w14:paraId="4FEB8976" w14:textId="77777777" w:rsidR="009C6F9B" w:rsidRPr="002B1CB6" w:rsidRDefault="009C6F9B" w:rsidP="009C6F9B">
      <w:pPr>
        <w:rPr>
          <w:rFonts w:ascii="Times New Roman" w:hAnsi="Times New Roman"/>
          <w:sz w:val="24"/>
          <w:szCs w:val="24"/>
          <w:lang w:val="en-US"/>
        </w:rPr>
      </w:pPr>
    </w:p>
    <w:p w14:paraId="1A05660F" w14:textId="77777777" w:rsidR="009C6F9B" w:rsidRPr="002B1CB6" w:rsidRDefault="009C6F9B" w:rsidP="009C6F9B">
      <w:pPr>
        <w:rPr>
          <w:rFonts w:ascii="Times New Roman" w:hAnsi="Times New Roman"/>
          <w:sz w:val="24"/>
          <w:szCs w:val="24"/>
          <w:lang w:val="en-US"/>
        </w:rPr>
      </w:pPr>
    </w:p>
    <w:p w14:paraId="5C292065" w14:textId="77777777" w:rsidR="009C6F9B" w:rsidRPr="002B1CB6" w:rsidRDefault="009C6F9B" w:rsidP="009C6F9B">
      <w:pPr>
        <w:rPr>
          <w:rFonts w:ascii="Times New Roman" w:hAnsi="Times New Roman"/>
          <w:sz w:val="24"/>
          <w:szCs w:val="24"/>
          <w:lang w:val="en-US"/>
        </w:rPr>
      </w:pPr>
    </w:p>
    <w:p w14:paraId="30CC9F74" w14:textId="77777777" w:rsidR="009C6F9B" w:rsidRPr="002B1CB6" w:rsidRDefault="009C6F9B" w:rsidP="009C6F9B">
      <w:pPr>
        <w:rPr>
          <w:rFonts w:ascii="Times New Roman" w:hAnsi="Times New Roman"/>
          <w:sz w:val="24"/>
          <w:szCs w:val="24"/>
          <w:lang w:val="en-US"/>
        </w:rPr>
      </w:pPr>
    </w:p>
    <w:p w14:paraId="350DFA09" w14:textId="77777777" w:rsidR="009C6F9B" w:rsidRPr="002B1CB6" w:rsidRDefault="009C6F9B" w:rsidP="009C6F9B">
      <w:pPr>
        <w:rPr>
          <w:rFonts w:ascii="Times New Roman" w:hAnsi="Times New Roman"/>
          <w:sz w:val="24"/>
          <w:szCs w:val="24"/>
          <w:lang w:val="en-US"/>
        </w:rPr>
      </w:pPr>
    </w:p>
    <w:p w14:paraId="743DFD63" w14:textId="77777777" w:rsidR="009C6F9B" w:rsidRPr="002B1CB6" w:rsidRDefault="009C6F9B" w:rsidP="009C6F9B">
      <w:pPr>
        <w:rPr>
          <w:rFonts w:ascii="Times New Roman" w:hAnsi="Times New Roman"/>
          <w:sz w:val="24"/>
          <w:szCs w:val="24"/>
          <w:lang w:val="en-US"/>
        </w:rPr>
      </w:pPr>
    </w:p>
    <w:p w14:paraId="092EC22B" w14:textId="77777777" w:rsidR="009C6F9B" w:rsidRPr="002B1CB6" w:rsidRDefault="009C6F9B" w:rsidP="009C6F9B">
      <w:pPr>
        <w:rPr>
          <w:rFonts w:ascii="Times New Roman" w:hAnsi="Times New Roman"/>
          <w:sz w:val="24"/>
          <w:szCs w:val="24"/>
          <w:lang w:val="en-US"/>
        </w:rPr>
      </w:pPr>
    </w:p>
    <w:p w14:paraId="61DBA131" w14:textId="77777777" w:rsidR="009C6F9B" w:rsidRPr="002B1CB6" w:rsidRDefault="009C6F9B" w:rsidP="009C6F9B">
      <w:pPr>
        <w:rPr>
          <w:rFonts w:ascii="Times New Roman" w:hAnsi="Times New Roman"/>
          <w:sz w:val="24"/>
          <w:szCs w:val="24"/>
          <w:lang w:val="en-US"/>
        </w:rPr>
      </w:pPr>
    </w:p>
    <w:p w14:paraId="41C3D022" w14:textId="77777777" w:rsidR="009C6F9B" w:rsidRPr="002B1CB6" w:rsidRDefault="009C6F9B" w:rsidP="009C6F9B">
      <w:pPr>
        <w:rPr>
          <w:rFonts w:ascii="Times New Roman" w:hAnsi="Times New Roman"/>
          <w:sz w:val="24"/>
          <w:szCs w:val="24"/>
          <w:lang w:val="en-US"/>
        </w:rPr>
      </w:pPr>
    </w:p>
    <w:p w14:paraId="10148172" w14:textId="77777777" w:rsidR="009C6F9B" w:rsidRPr="002B1CB6" w:rsidRDefault="009C6F9B" w:rsidP="009C6F9B">
      <w:pPr>
        <w:rPr>
          <w:rFonts w:ascii="Times New Roman" w:hAnsi="Times New Roman"/>
          <w:sz w:val="24"/>
          <w:szCs w:val="24"/>
          <w:lang w:val="en-US"/>
        </w:rPr>
      </w:pPr>
    </w:p>
    <w:p w14:paraId="7DB6A4C3" w14:textId="77777777" w:rsidR="009C6F9B" w:rsidRPr="002B1CB6" w:rsidRDefault="009C6F9B" w:rsidP="009C6F9B">
      <w:pPr>
        <w:rPr>
          <w:rFonts w:ascii="Times New Roman" w:hAnsi="Times New Roman"/>
          <w:sz w:val="24"/>
          <w:szCs w:val="24"/>
          <w:lang w:val="en-US"/>
        </w:rPr>
      </w:pPr>
    </w:p>
    <w:p w14:paraId="62DBCF70" w14:textId="77777777" w:rsidR="009C6F9B" w:rsidRPr="002B1CB6" w:rsidRDefault="009C6F9B" w:rsidP="009C6F9B">
      <w:pPr>
        <w:rPr>
          <w:rFonts w:ascii="Times New Roman" w:hAnsi="Times New Roman"/>
          <w:sz w:val="24"/>
          <w:szCs w:val="24"/>
          <w:lang w:val="en-US"/>
        </w:rPr>
      </w:pPr>
    </w:p>
    <w:p w14:paraId="25B1EC9B" w14:textId="77777777" w:rsidR="009C6F9B" w:rsidRPr="002B1CB6" w:rsidRDefault="009C6F9B" w:rsidP="009C6F9B">
      <w:pPr>
        <w:rPr>
          <w:rFonts w:ascii="Times New Roman" w:hAnsi="Times New Roman"/>
          <w:sz w:val="24"/>
          <w:szCs w:val="24"/>
          <w:lang w:val="en-US"/>
        </w:rPr>
      </w:pPr>
    </w:p>
    <w:p w14:paraId="35CEC5E2" w14:textId="77777777" w:rsidR="009C6F9B" w:rsidRPr="002B1CB6" w:rsidRDefault="009C6F9B" w:rsidP="009C6F9B">
      <w:pPr>
        <w:rPr>
          <w:rFonts w:ascii="Times New Roman" w:hAnsi="Times New Roman"/>
          <w:sz w:val="24"/>
          <w:szCs w:val="24"/>
          <w:lang w:val="en-US"/>
        </w:rPr>
      </w:pPr>
    </w:p>
    <w:p w14:paraId="588A4531" w14:textId="77777777" w:rsidR="009C6F9B" w:rsidRPr="002B1CB6" w:rsidRDefault="009C6F9B" w:rsidP="009C6F9B">
      <w:pPr>
        <w:rPr>
          <w:rFonts w:ascii="Times New Roman" w:hAnsi="Times New Roman"/>
          <w:sz w:val="24"/>
          <w:szCs w:val="24"/>
          <w:lang w:val="en-US"/>
        </w:rPr>
      </w:pPr>
    </w:p>
    <w:p w14:paraId="4B8D5DB0" w14:textId="77777777" w:rsidR="009C6F9B" w:rsidRPr="002B1CB6" w:rsidRDefault="009C6F9B" w:rsidP="009C6F9B">
      <w:pPr>
        <w:rPr>
          <w:rFonts w:ascii="Times New Roman" w:hAnsi="Times New Roman"/>
          <w:sz w:val="24"/>
          <w:szCs w:val="24"/>
          <w:lang w:val="en-US"/>
        </w:rPr>
      </w:pPr>
    </w:p>
    <w:p w14:paraId="09501091" w14:textId="77777777" w:rsidR="009C6F9B" w:rsidRPr="002B1CB6" w:rsidRDefault="009C6F9B" w:rsidP="009C6F9B">
      <w:pPr>
        <w:rPr>
          <w:rFonts w:ascii="Times New Roman" w:hAnsi="Times New Roman"/>
          <w:sz w:val="24"/>
          <w:szCs w:val="24"/>
          <w:lang w:val="en-US"/>
        </w:rPr>
      </w:pPr>
    </w:p>
    <w:p w14:paraId="5F98462B" w14:textId="77777777" w:rsidR="009C6F9B" w:rsidRPr="002B1CB6" w:rsidRDefault="009C6F9B" w:rsidP="009C6F9B">
      <w:pPr>
        <w:rPr>
          <w:rFonts w:ascii="Times New Roman" w:hAnsi="Times New Roman"/>
          <w:sz w:val="24"/>
          <w:szCs w:val="24"/>
          <w:lang w:val="en-US"/>
        </w:rPr>
      </w:pPr>
    </w:p>
    <w:p w14:paraId="6FC8C200" w14:textId="77777777" w:rsidR="009C6F9B" w:rsidRPr="002B1CB6" w:rsidRDefault="009C6F9B" w:rsidP="009C6F9B">
      <w:pPr>
        <w:rPr>
          <w:rFonts w:ascii="Times New Roman" w:hAnsi="Times New Roman"/>
          <w:sz w:val="24"/>
          <w:szCs w:val="24"/>
          <w:lang w:val="en-US"/>
        </w:rPr>
      </w:pPr>
    </w:p>
    <w:p w14:paraId="03C766CD" w14:textId="77777777" w:rsidR="009C6F9B" w:rsidRPr="002B1CB6" w:rsidRDefault="009C6F9B" w:rsidP="009C6F9B">
      <w:pPr>
        <w:rPr>
          <w:rFonts w:ascii="Times New Roman" w:hAnsi="Times New Roman"/>
          <w:sz w:val="24"/>
          <w:szCs w:val="24"/>
          <w:lang w:val="en-US"/>
        </w:rPr>
      </w:pPr>
    </w:p>
    <w:p w14:paraId="13BF7010" w14:textId="77777777" w:rsidR="009C6F9B" w:rsidRDefault="009C6F9B" w:rsidP="009C6F9B">
      <w:pPr>
        <w:rPr>
          <w:rFonts w:ascii="Times New Roman" w:hAnsi="Times New Roman"/>
          <w:sz w:val="24"/>
          <w:szCs w:val="24"/>
          <w:lang w:val="en-US"/>
        </w:rPr>
      </w:pPr>
    </w:p>
    <w:p w14:paraId="323AC205" w14:textId="77777777" w:rsidR="009C6F9B" w:rsidRPr="002B1CB6" w:rsidRDefault="009C6F9B" w:rsidP="009C6F9B">
      <w:pPr>
        <w:rPr>
          <w:rFonts w:ascii="Times New Roman" w:hAnsi="Times New Roman"/>
          <w:sz w:val="24"/>
          <w:szCs w:val="24"/>
          <w:lang w:val="en-US"/>
        </w:rPr>
      </w:pPr>
    </w:p>
    <w:p w14:paraId="13321A1A" w14:textId="77777777" w:rsidR="009C6F9B" w:rsidRPr="002B1CB6" w:rsidRDefault="009C6F9B" w:rsidP="009C6F9B">
      <w:pPr>
        <w:rPr>
          <w:rFonts w:ascii="Times New Roman" w:hAnsi="Times New Roman"/>
          <w:sz w:val="24"/>
          <w:szCs w:val="24"/>
          <w:lang w:val="en-US"/>
        </w:rPr>
      </w:pPr>
      <w:r w:rsidRPr="002B1CB6">
        <w:rPr>
          <w:rFonts w:ascii="Times New Roman" w:hAnsi="Times New Roman"/>
          <w:sz w:val="24"/>
          <w:szCs w:val="24"/>
          <w:lang w:val="en-US"/>
        </w:rPr>
        <w:t>Name: ____________________________________ Date: _____________________</w:t>
      </w:r>
    </w:p>
    <w:p w14:paraId="04201A96" w14:textId="77777777" w:rsidR="009C6F9B" w:rsidRDefault="009C6F9B" w:rsidP="009C6F9B">
      <w:pPr>
        <w:rPr>
          <w:rFonts w:ascii="Times New Roman" w:hAnsi="Times New Roman"/>
          <w:sz w:val="24"/>
          <w:szCs w:val="24"/>
          <w:lang w:val="en-US"/>
        </w:rPr>
      </w:pPr>
      <w:r w:rsidRPr="002B1CB6">
        <w:rPr>
          <w:rFonts w:ascii="Times New Roman" w:hAnsi="Times New Roman"/>
          <w:sz w:val="24"/>
          <w:szCs w:val="24"/>
          <w:lang w:val="en-US"/>
        </w:rPr>
        <w:t>1. R</w:t>
      </w:r>
      <w:r>
        <w:rPr>
          <w:rFonts w:ascii="Times New Roman" w:hAnsi="Times New Roman"/>
          <w:sz w:val="24"/>
          <w:szCs w:val="24"/>
          <w:lang w:val="en-US"/>
        </w:rPr>
        <w:t xml:space="preserve">ead the text, </w:t>
      </w:r>
      <w:proofErr w:type="gramStart"/>
      <w:r>
        <w:rPr>
          <w:rFonts w:ascii="Times New Roman" w:hAnsi="Times New Roman"/>
          <w:sz w:val="24"/>
          <w:szCs w:val="24"/>
          <w:lang w:val="en-US"/>
        </w:rPr>
        <w:t>draw</w:t>
      </w:r>
      <w:proofErr w:type="gramEnd"/>
      <w:r>
        <w:rPr>
          <w:rFonts w:ascii="Times New Roman" w:hAnsi="Times New Roman"/>
          <w:sz w:val="24"/>
          <w:szCs w:val="24"/>
          <w:lang w:val="en-US"/>
        </w:rPr>
        <w:t xml:space="preserve"> and write the names.</w:t>
      </w:r>
    </w:p>
    <w:p w14:paraId="5EA89660" w14:textId="77777777" w:rsidR="009C6F9B" w:rsidRPr="002B1CB6" w:rsidRDefault="009C6F9B" w:rsidP="009C6F9B">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664384" behindDoc="0" locked="0" layoutInCell="1" allowOverlap="1" wp14:anchorId="2D332CA3" wp14:editId="1F443558">
                <wp:simplePos x="0" y="0"/>
                <wp:positionH relativeFrom="column">
                  <wp:posOffset>208915</wp:posOffset>
                </wp:positionH>
                <wp:positionV relativeFrom="paragraph">
                  <wp:posOffset>127635</wp:posOffset>
                </wp:positionV>
                <wp:extent cx="5016500" cy="1320800"/>
                <wp:effectExtent l="5715" t="635" r="6985" b="1206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1320800"/>
                        </a:xfrm>
                        <a:prstGeom prst="rect">
                          <a:avLst/>
                        </a:prstGeom>
                        <a:solidFill>
                          <a:srgbClr val="FFFFFF"/>
                        </a:solidFill>
                        <a:ln w="9525">
                          <a:solidFill>
                            <a:srgbClr val="000000"/>
                          </a:solidFill>
                          <a:miter lim="800000"/>
                          <a:headEnd/>
                          <a:tailEnd/>
                        </a:ln>
                      </wps:spPr>
                      <wps:txbx>
                        <w:txbxContent>
                          <w:p w14:paraId="58C79658" w14:textId="77777777" w:rsidR="009C6F9B" w:rsidRPr="002B1CB6" w:rsidRDefault="009C6F9B" w:rsidP="009C6F9B">
                            <w:pPr>
                              <w:rPr>
                                <w:lang w:val="en-US"/>
                              </w:rPr>
                            </w:pPr>
                            <w:r w:rsidRPr="002B1CB6">
                              <w:rPr>
                                <w:lang w:val="en-US"/>
                              </w:rPr>
                              <w:t>Hello, my name is Carla. I</w:t>
                            </w:r>
                            <w:r>
                              <w:rPr>
                                <w:lang w:val="en-US"/>
                              </w:rPr>
                              <w:t xml:space="preserve"> go to St. Patrick School. Today, my teacher is going to take us a photo for the school webpage. I’m wearing a red raincoat and blue jeans, because today it’s rainy. My friend Peter is wearing green shorts and a yellow </w:t>
                            </w:r>
                            <w:proofErr w:type="gramStart"/>
                            <w:r>
                              <w:rPr>
                                <w:lang w:val="en-US"/>
                              </w:rPr>
                              <w:t>jumper,</w:t>
                            </w:r>
                            <w:proofErr w:type="gramEnd"/>
                            <w:r>
                              <w:rPr>
                                <w:lang w:val="en-US"/>
                              </w:rPr>
                              <w:t xml:space="preserve"> he says it’s cold outside. My friends Laura and Mary are wearing the school uniform, a white shirt and a brown skirt, they look so good</w:t>
                            </w:r>
                            <w:proofErr w:type="gramStart"/>
                            <w:r>
                              <w:rPr>
                                <w:lang w:val="en-US"/>
                              </w:rPr>
                              <w:t>!.</w:t>
                            </w:r>
                            <w:proofErr w:type="gramEnd"/>
                            <w:r>
                              <w:rPr>
                                <w:lang w:val="en-US"/>
                              </w:rPr>
                              <w:t xml:space="preserve"> Can you imagine the photo? Draw it and write the names.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45pt;margin-top:10.05pt;width:395pt;height: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">
                <v:textbox>
                  <w:txbxContent>
                    <w:p w:rsidR="009C6F9B" w:rsidRPr="002B1CB6" w:rsidRDefault="009C6F9B" w:rsidP="009C6F9B">
                      <w:pPr>
                        <w:rPr>
                          <w:lang w:val="en-US"/>
                        </w:rPr>
                      </w:pPr>
                      <w:r w:rsidRPr="002B1CB6">
                        <w:rPr>
                          <w:lang w:val="en-US"/>
                        </w:rPr>
                        <w:t>Hello, my name is Carla. I</w:t>
                      </w:r>
                      <w:r>
                        <w:rPr>
                          <w:lang w:val="en-US"/>
                        </w:rPr>
                        <w:t xml:space="preserve"> go to St. Patrick School. Today, my teacher is going to take us a photo for the school webpage. I’m wearing a red raincoat and blue jeans, because today it’s rainy. My friend Peter is wearing green shorts and a yellow </w:t>
                      </w:r>
                      <w:proofErr w:type="gramStart"/>
                      <w:r>
                        <w:rPr>
                          <w:lang w:val="en-US"/>
                        </w:rPr>
                        <w:t>jumper,</w:t>
                      </w:r>
                      <w:proofErr w:type="gramEnd"/>
                      <w:r>
                        <w:rPr>
                          <w:lang w:val="en-US"/>
                        </w:rPr>
                        <w:t xml:space="preserve"> he says it’s cold outside. My friends Laura and Mary are wearing the school uniform, a white shirt and a brown skirt, they look so good</w:t>
                      </w:r>
                      <w:proofErr w:type="gramStart"/>
                      <w:r>
                        <w:rPr>
                          <w:lang w:val="en-US"/>
                        </w:rPr>
                        <w:t>!.</w:t>
                      </w:r>
                      <w:proofErr w:type="gramEnd"/>
                      <w:r>
                        <w:rPr>
                          <w:lang w:val="en-US"/>
                        </w:rPr>
                        <w:t xml:space="preserve"> Can you imagine the photo? Draw it and write the names.</w:t>
                      </w:r>
                    </w:p>
                  </w:txbxContent>
                </v:textbox>
              </v:shape>
            </w:pict>
          </mc:Fallback>
        </mc:AlternateContent>
      </w:r>
    </w:p>
    <w:p w14:paraId="049DCF53" w14:textId="77777777" w:rsidR="009C6F9B" w:rsidRPr="002B1CB6" w:rsidRDefault="009C6F9B" w:rsidP="009C6F9B">
      <w:pPr>
        <w:rPr>
          <w:rFonts w:ascii="Times New Roman" w:hAnsi="Times New Roman"/>
          <w:sz w:val="24"/>
          <w:szCs w:val="24"/>
          <w:lang w:val="en-US"/>
        </w:rPr>
      </w:pPr>
    </w:p>
    <w:p w14:paraId="35274C97" w14:textId="77777777" w:rsidR="009C6F9B" w:rsidRPr="002B1CB6" w:rsidRDefault="009C6F9B" w:rsidP="009C6F9B">
      <w:pPr>
        <w:rPr>
          <w:rFonts w:ascii="Times New Roman" w:hAnsi="Times New Roman"/>
          <w:sz w:val="24"/>
          <w:szCs w:val="24"/>
          <w:lang w:val="en-US"/>
        </w:rPr>
      </w:pPr>
    </w:p>
    <w:p w14:paraId="3FB2017D" w14:textId="77777777" w:rsidR="009C6F9B" w:rsidRDefault="009C6F9B" w:rsidP="009C6F9B">
      <w:pPr>
        <w:rPr>
          <w:rFonts w:ascii="Times New Roman" w:hAnsi="Times New Roman"/>
          <w:sz w:val="24"/>
          <w:szCs w:val="24"/>
          <w:lang w:val="en-US"/>
        </w:rPr>
      </w:pPr>
    </w:p>
    <w:p w14:paraId="2AF000F0" w14:textId="77777777" w:rsidR="009C6F9B" w:rsidRDefault="009C6F9B" w:rsidP="009C6F9B">
      <w:pPr>
        <w:rPr>
          <w:rFonts w:ascii="Times New Roman" w:hAnsi="Times New Roman"/>
          <w:sz w:val="24"/>
          <w:szCs w:val="24"/>
          <w:lang w:val="en-US"/>
        </w:rPr>
      </w:pPr>
    </w:p>
    <w:p w14:paraId="5460B993" w14:textId="77777777" w:rsidR="009C6F9B" w:rsidRDefault="009C6F9B" w:rsidP="009C6F9B">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665408" behindDoc="0" locked="0" layoutInCell="1" allowOverlap="1" wp14:anchorId="16BF396D" wp14:editId="410AD6E0">
                <wp:simplePos x="0" y="0"/>
                <wp:positionH relativeFrom="column">
                  <wp:posOffset>142240</wp:posOffset>
                </wp:positionH>
                <wp:positionV relativeFrom="paragraph">
                  <wp:posOffset>215265</wp:posOffset>
                </wp:positionV>
                <wp:extent cx="5083175" cy="2867025"/>
                <wp:effectExtent l="2540" t="0" r="6985" b="1651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175" cy="2867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1.2pt;margin-top:16.95pt;width:400.25pt;height:2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"/>
            </w:pict>
          </mc:Fallback>
        </mc:AlternateContent>
      </w:r>
    </w:p>
    <w:p w14:paraId="1DBC13B2" w14:textId="77777777" w:rsidR="009C6F9B" w:rsidRDefault="009C6F9B" w:rsidP="009C6F9B">
      <w:pPr>
        <w:rPr>
          <w:rFonts w:ascii="Times New Roman" w:hAnsi="Times New Roman"/>
          <w:sz w:val="24"/>
          <w:szCs w:val="24"/>
          <w:lang w:val="en-US"/>
        </w:rPr>
      </w:pPr>
    </w:p>
    <w:p w14:paraId="534C5E97" w14:textId="77777777" w:rsidR="009C6F9B" w:rsidRDefault="009C6F9B" w:rsidP="009C6F9B">
      <w:pPr>
        <w:rPr>
          <w:rFonts w:ascii="Times New Roman" w:hAnsi="Times New Roman"/>
          <w:sz w:val="24"/>
          <w:szCs w:val="24"/>
          <w:lang w:val="en-US"/>
        </w:rPr>
      </w:pPr>
    </w:p>
    <w:p w14:paraId="33D5B946" w14:textId="77777777" w:rsidR="009C6F9B" w:rsidRDefault="009C6F9B" w:rsidP="009C6F9B">
      <w:pPr>
        <w:rPr>
          <w:rFonts w:ascii="Times New Roman" w:hAnsi="Times New Roman"/>
          <w:sz w:val="24"/>
          <w:szCs w:val="24"/>
          <w:lang w:val="en-US"/>
        </w:rPr>
      </w:pPr>
    </w:p>
    <w:p w14:paraId="293173EB" w14:textId="77777777" w:rsidR="009C6F9B" w:rsidRDefault="009C6F9B" w:rsidP="009C6F9B">
      <w:pPr>
        <w:rPr>
          <w:rFonts w:ascii="Times New Roman" w:hAnsi="Times New Roman"/>
          <w:sz w:val="24"/>
          <w:szCs w:val="24"/>
          <w:lang w:val="en-US"/>
        </w:rPr>
      </w:pPr>
    </w:p>
    <w:p w14:paraId="6938CEC4" w14:textId="77777777" w:rsidR="009C6F9B" w:rsidRDefault="009C6F9B" w:rsidP="009C6F9B">
      <w:pPr>
        <w:rPr>
          <w:rFonts w:ascii="Times New Roman" w:hAnsi="Times New Roman"/>
          <w:sz w:val="24"/>
          <w:szCs w:val="24"/>
          <w:lang w:val="en-US"/>
        </w:rPr>
      </w:pPr>
    </w:p>
    <w:p w14:paraId="43613196" w14:textId="77777777" w:rsidR="009C6F9B" w:rsidRDefault="009C6F9B" w:rsidP="009C6F9B">
      <w:pPr>
        <w:rPr>
          <w:rFonts w:ascii="Times New Roman" w:hAnsi="Times New Roman"/>
          <w:sz w:val="24"/>
          <w:szCs w:val="24"/>
          <w:lang w:val="en-US"/>
        </w:rPr>
      </w:pPr>
    </w:p>
    <w:p w14:paraId="02B80F0E" w14:textId="77777777" w:rsidR="009C6F9B" w:rsidRDefault="009C6F9B" w:rsidP="009C6F9B">
      <w:pPr>
        <w:rPr>
          <w:rFonts w:ascii="Times New Roman" w:hAnsi="Times New Roman"/>
          <w:sz w:val="24"/>
          <w:szCs w:val="24"/>
          <w:lang w:val="en-US"/>
        </w:rPr>
      </w:pPr>
    </w:p>
    <w:p w14:paraId="6A262B1B" w14:textId="77777777" w:rsidR="009C6F9B" w:rsidRDefault="009C6F9B" w:rsidP="009C6F9B">
      <w:pPr>
        <w:rPr>
          <w:rFonts w:ascii="Times New Roman" w:hAnsi="Times New Roman"/>
          <w:sz w:val="24"/>
          <w:szCs w:val="24"/>
          <w:lang w:val="en-US"/>
        </w:rPr>
      </w:pPr>
    </w:p>
    <w:p w14:paraId="55508C4B" w14:textId="77777777" w:rsidR="009C6F9B" w:rsidRDefault="009C6F9B" w:rsidP="009C6F9B">
      <w:pPr>
        <w:rPr>
          <w:rFonts w:ascii="Times New Roman" w:hAnsi="Times New Roman"/>
          <w:sz w:val="24"/>
          <w:szCs w:val="24"/>
          <w:lang w:val="en-US"/>
        </w:rPr>
      </w:pPr>
    </w:p>
    <w:p w14:paraId="0E22EFCB" w14:textId="77777777" w:rsidR="009C6F9B" w:rsidRDefault="009C6F9B" w:rsidP="009C6F9B">
      <w:pPr>
        <w:rPr>
          <w:rFonts w:ascii="Times New Roman" w:hAnsi="Times New Roman"/>
          <w:sz w:val="24"/>
          <w:szCs w:val="24"/>
          <w:lang w:val="en-US"/>
        </w:rPr>
      </w:pPr>
      <w:r>
        <w:rPr>
          <w:rFonts w:ascii="Times New Roman" w:hAnsi="Times New Roman"/>
          <w:sz w:val="24"/>
          <w:szCs w:val="24"/>
          <w:lang w:val="en-US"/>
        </w:rPr>
        <w:t>2. Write. What are your best friends wearing today? Draw them.</w:t>
      </w:r>
    </w:p>
    <w:p w14:paraId="6D55EA5A" w14:textId="77777777" w:rsidR="009C6F9B" w:rsidRDefault="009C6F9B" w:rsidP="009C6F9B">
      <w:pPr>
        <w:rPr>
          <w:rFonts w:ascii="Times New Roman" w:hAnsi="Times New Roman"/>
          <w:sz w:val="24"/>
          <w:szCs w:val="24"/>
          <w:lang w:val="en-US"/>
        </w:rPr>
      </w:pPr>
      <w:r>
        <w:rPr>
          <w:rFonts w:ascii="Times New Roman" w:hAnsi="Times New Roman"/>
          <w:noProof/>
          <w:sz w:val="24"/>
          <w:szCs w:val="24"/>
          <w:lang w:eastAsia="es-ES"/>
        </w:rPr>
        <mc:AlternateContent>
          <mc:Choice Requires="wpg">
            <w:drawing>
              <wp:anchor distT="0" distB="0" distL="114300" distR="114300" simplePos="0" relativeHeight="251667456" behindDoc="0" locked="0" layoutInCell="1" allowOverlap="1" wp14:anchorId="57E225C4" wp14:editId="19CFBA9B">
                <wp:simplePos x="0" y="0"/>
                <wp:positionH relativeFrom="column">
                  <wp:posOffset>53340</wp:posOffset>
                </wp:positionH>
                <wp:positionV relativeFrom="paragraph">
                  <wp:posOffset>306705</wp:posOffset>
                </wp:positionV>
                <wp:extent cx="2457450" cy="647700"/>
                <wp:effectExtent l="2540" t="1905" r="16510" b="1079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647700"/>
                          <a:chOff x="1785" y="15067"/>
                          <a:chExt cx="3870" cy="1020"/>
                        </a:xfrm>
                      </wpg:grpSpPr>
                      <wps:wsp>
                        <wps:cNvPr id="16" name="AutoShape 9"/>
                        <wps:cNvCnPr>
                          <a:cxnSpLocks noChangeShapeType="1"/>
                        </wps:cNvCnPr>
                        <wps:spPr bwMode="auto">
                          <a:xfrm>
                            <a:off x="1785" y="1608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a:off x="1785" y="1581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1"/>
                        <wps:cNvCnPr>
                          <a:cxnSpLocks noChangeShapeType="1"/>
                        </wps:cNvCnPr>
                        <wps:spPr bwMode="auto">
                          <a:xfrm>
                            <a:off x="1785" y="1506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2"/>
                        <wps:cNvCnPr>
                          <a:cxnSpLocks noChangeShapeType="1"/>
                        </wps:cNvCnPr>
                        <wps:spPr bwMode="auto">
                          <a:xfrm>
                            <a:off x="1785" y="1530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3"/>
                        <wps:cNvCnPr>
                          <a:cxnSpLocks noChangeShapeType="1"/>
                        </wps:cNvCnPr>
                        <wps:spPr bwMode="auto">
                          <a:xfrm>
                            <a:off x="1785" y="1557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2pt;margin-top:24.15pt;width:193.5pt;height:51pt;z-index:251667456" coordorigin="1785,15067" coordsize="3870,1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">
                <v:shapetype id="_x0000_t32" coordsize="21600,21600" o:spt="32" o:oned="t" path="m0,0l21600,21600e" filled="f">
                  <v:path arrowok="t" fillok="f" o:connecttype="none"/>
                  <o:lock v:ext="edit" shapetype="t"/>
                </v:shapetype>
                <v:shape id="AutoShape 9" o:spid="_x0000_s1027" type="#_x0000_t32" style="position:absolute;left:1785;top:1608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6y3UsIAAADbAAAADwAAAAAAAAAAAAAA&#10;AAChAgAAZHJzL2Rvd25yZXYueG1sUEsFBgAAAAAEAAQA+QAAAJADAAAAAA==&#10;"/>
                <v:shape id="AutoShape 10" o:spid="_x0000_s1028" type="#_x0000_t32" style="position:absolute;left:1785;top:1581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OASycIAAADbAAAADwAAAAAAAAAAAAAA&#10;AAChAgAAZHJzL2Rvd25yZXYueG1sUEsFBgAAAAAEAAQA+QAAAJADAAAAAA==&#10;"/>
                <v:shape id="AutoShape 11" o:spid="_x0000_s1029" type="#_x0000_t32" style="position:absolute;left:1785;top:1506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Gu8UAAADbAAAADwAAAAAAAAAA&#10;AAAAAAChAgAAZHJzL2Rvd25yZXYueG1sUEsFBgAAAAAEAAQA+QAAAJMDAAAAAA==&#10;"/>
                <v:shape id="AutoShape 12" o:spid="_x0000_s1030" type="#_x0000_t32" style="position:absolute;left:1785;top:1530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jMjIMIAAADbAAAADwAAAAAAAAAAAAAA&#10;AAChAgAAZHJzL2Rvd25yZXYueG1sUEsFBgAAAAAEAAQA+QAAAJADAAAAAA==&#10;"/>
                <v:shape id="AutoShape 13" o:spid="_x0000_s1031" type="#_x0000_t32" style="position:absolute;left:1785;top:1557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ZUAAwQAAANsAAAAPAAAAAAAAAAAAAAAA&#10;AKECAABkcnMvZG93bnJldi54bWxQSwUGAAAAAAQABAD5AAAAjwMAAAAA&#10;"/>
              </v:group>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666432" behindDoc="0" locked="0" layoutInCell="1" allowOverlap="1" wp14:anchorId="51367D16" wp14:editId="32699859">
                <wp:simplePos x="0" y="0"/>
                <wp:positionH relativeFrom="column">
                  <wp:posOffset>2901315</wp:posOffset>
                </wp:positionH>
                <wp:positionV relativeFrom="paragraph">
                  <wp:posOffset>40005</wp:posOffset>
                </wp:positionV>
                <wp:extent cx="3086100" cy="2781300"/>
                <wp:effectExtent l="5715" t="1905" r="6985" b="10795"/>
                <wp:wrapNone/>
                <wp:docPr id="1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781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28.45pt;margin-top:3.15pt;width:243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"/>
            </w:pict>
          </mc:Fallback>
        </mc:AlternateContent>
      </w:r>
    </w:p>
    <w:p w14:paraId="140C73F6" w14:textId="77777777" w:rsidR="009C6F9B" w:rsidRDefault="009C6F9B" w:rsidP="009C6F9B">
      <w:pPr>
        <w:rPr>
          <w:rFonts w:ascii="Times New Roman" w:hAnsi="Times New Roman"/>
          <w:sz w:val="24"/>
          <w:szCs w:val="24"/>
          <w:lang w:val="en-US"/>
        </w:rPr>
      </w:pPr>
    </w:p>
    <w:p w14:paraId="3CC9622F" w14:textId="77777777" w:rsidR="009C6F9B" w:rsidRDefault="009C6F9B" w:rsidP="009C6F9B">
      <w:pPr>
        <w:rPr>
          <w:rFonts w:ascii="Times New Roman" w:hAnsi="Times New Roman"/>
          <w:sz w:val="24"/>
          <w:szCs w:val="24"/>
          <w:lang w:val="en-US"/>
        </w:rPr>
      </w:pPr>
    </w:p>
    <w:p w14:paraId="14C8794C" w14:textId="77777777" w:rsidR="009C6F9B" w:rsidRDefault="009C6F9B" w:rsidP="009C6F9B">
      <w:pPr>
        <w:rPr>
          <w:rFonts w:ascii="Times New Roman" w:hAnsi="Times New Roman"/>
          <w:sz w:val="24"/>
          <w:szCs w:val="24"/>
          <w:lang w:val="en-US"/>
        </w:rPr>
      </w:pPr>
    </w:p>
    <w:p w14:paraId="69E21260" w14:textId="77777777" w:rsidR="009C6F9B" w:rsidRDefault="009C6F9B" w:rsidP="009C6F9B">
      <w:pPr>
        <w:rPr>
          <w:rFonts w:ascii="Times New Roman" w:hAnsi="Times New Roman"/>
          <w:sz w:val="24"/>
          <w:szCs w:val="24"/>
          <w:lang w:val="en-US"/>
        </w:rPr>
      </w:pPr>
      <w:r>
        <w:rPr>
          <w:rFonts w:ascii="Times New Roman" w:hAnsi="Times New Roman"/>
          <w:noProof/>
          <w:sz w:val="24"/>
          <w:szCs w:val="24"/>
          <w:lang w:eastAsia="es-ES"/>
        </w:rPr>
        <mc:AlternateContent>
          <mc:Choice Requires="wpg">
            <w:drawing>
              <wp:anchor distT="0" distB="0" distL="114300" distR="114300" simplePos="0" relativeHeight="251668480" behindDoc="0" locked="0" layoutInCell="1" allowOverlap="1" wp14:anchorId="180662A1" wp14:editId="48027B3A">
                <wp:simplePos x="0" y="0"/>
                <wp:positionH relativeFrom="column">
                  <wp:posOffset>85090</wp:posOffset>
                </wp:positionH>
                <wp:positionV relativeFrom="paragraph">
                  <wp:posOffset>230505</wp:posOffset>
                </wp:positionV>
                <wp:extent cx="2457450" cy="647700"/>
                <wp:effectExtent l="0" t="1905" r="10160" b="10795"/>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647700"/>
                          <a:chOff x="1785" y="15067"/>
                          <a:chExt cx="3870" cy="1020"/>
                        </a:xfrm>
                      </wpg:grpSpPr>
                      <wps:wsp>
                        <wps:cNvPr id="7" name="AutoShape 15"/>
                        <wps:cNvCnPr>
                          <a:cxnSpLocks noChangeShapeType="1"/>
                        </wps:cNvCnPr>
                        <wps:spPr bwMode="auto">
                          <a:xfrm>
                            <a:off x="1785" y="1608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6"/>
                        <wps:cNvCnPr>
                          <a:cxnSpLocks noChangeShapeType="1"/>
                        </wps:cNvCnPr>
                        <wps:spPr bwMode="auto">
                          <a:xfrm>
                            <a:off x="1785" y="1581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7"/>
                        <wps:cNvCnPr>
                          <a:cxnSpLocks noChangeShapeType="1"/>
                        </wps:cNvCnPr>
                        <wps:spPr bwMode="auto">
                          <a:xfrm>
                            <a:off x="1785" y="1506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8"/>
                        <wps:cNvCnPr>
                          <a:cxnSpLocks noChangeShapeType="1"/>
                        </wps:cNvCnPr>
                        <wps:spPr bwMode="auto">
                          <a:xfrm>
                            <a:off x="1785" y="1530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9"/>
                        <wps:cNvCnPr>
                          <a:cxnSpLocks noChangeShapeType="1"/>
                        </wps:cNvCnPr>
                        <wps:spPr bwMode="auto">
                          <a:xfrm>
                            <a:off x="1785" y="15577"/>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7pt;margin-top:18.15pt;width:193.5pt;height:51pt;z-index:251668480" coordorigin="1785,15067" coordsize="3870,1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">
                <v:shape id="AutoShape 15" o:spid="_x0000_s1027" type="#_x0000_t32" style="position:absolute;left:1785;top:1608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YKrrxAAAANoAAAAPAAAAAAAAAAAA&#10;AAAAAKECAABkcnMvZG93bnJldi54bWxQSwUGAAAAAAQABAD5AAAAkgMAAAAA&#10;"/>
                <v:shape id="AutoShape 16" o:spid="_x0000_s1028" type="#_x0000_t32" style="position:absolute;left:1785;top:1581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3/z6ZwQAAANoAAAAPAAAAAAAAAAAAAAAA&#10;AKECAABkcnMvZG93bnJldi54bWxQSwUGAAAAAAQABAD5AAAAjwMAAAAA&#10;"/>
                <v:shape id="AutoShape 17" o:spid="_x0000_s1029" type="#_x0000_t32" style="position:absolute;left:1785;top:1506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s5sCxAAAANoAAAAPAAAAAAAAAAAA&#10;AAAAAKECAABkcnMvZG93bnJldi54bWxQSwUGAAAAAAQABAD5AAAAkgMAAAAA&#10;"/>
                <v:shape id="AutoShape 18" o:spid="_x0000_s1030" type="#_x0000_t32" style="position:absolute;left:1785;top:1530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EUvJsIAAADbAAAADwAAAAAAAAAAAAAA&#10;AAChAgAAZHJzL2Rvd25yZXYueG1sUEsFBgAAAAAEAAQA+QAAAJADAAAAAA==&#10;"/>
                <v:shape id="AutoShape 19" o:spid="_x0000_s1031" type="#_x0000_t32" style="position:absolute;left:1785;top:15577;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JexUcIAAADbAAAADwAAAAAAAAAAAAAA&#10;AAChAgAAZHJzL2Rvd25yZXYueG1sUEsFBgAAAAAEAAQA+QAAAJADAAAAAA==&#10;"/>
              </v:group>
            </w:pict>
          </mc:Fallback>
        </mc:AlternateContent>
      </w:r>
    </w:p>
    <w:p w14:paraId="20E7EECE" w14:textId="77777777" w:rsidR="009C6F9B" w:rsidRDefault="009C6F9B" w:rsidP="009C6F9B">
      <w:pPr>
        <w:rPr>
          <w:rFonts w:ascii="Times New Roman" w:hAnsi="Times New Roman"/>
          <w:sz w:val="24"/>
          <w:szCs w:val="24"/>
          <w:lang w:val="en-US"/>
        </w:rPr>
      </w:pPr>
    </w:p>
    <w:p w14:paraId="7CC106F6" w14:textId="77777777" w:rsidR="009C6F9B" w:rsidRDefault="009C6F9B" w:rsidP="009C6F9B">
      <w:pPr>
        <w:rPr>
          <w:rFonts w:ascii="Times New Roman" w:hAnsi="Times New Roman"/>
          <w:sz w:val="24"/>
          <w:szCs w:val="24"/>
          <w:lang w:val="en-US"/>
        </w:rPr>
      </w:pPr>
    </w:p>
    <w:p w14:paraId="1434F911" w14:textId="77777777" w:rsidR="009C6F9B" w:rsidRDefault="009C6F9B" w:rsidP="009C6F9B">
      <w:pPr>
        <w:rPr>
          <w:rFonts w:ascii="Times New Roman" w:hAnsi="Times New Roman"/>
          <w:sz w:val="24"/>
          <w:szCs w:val="24"/>
          <w:lang w:val="en-US"/>
        </w:rPr>
      </w:pPr>
    </w:p>
    <w:p w14:paraId="4F43B1A7" w14:textId="77777777" w:rsidR="009C6F9B" w:rsidRPr="002B1CB6" w:rsidRDefault="009C6F9B" w:rsidP="009C6F9B">
      <w:pPr>
        <w:rPr>
          <w:rFonts w:ascii="Times New Roman" w:hAnsi="Times New Roman"/>
          <w:sz w:val="24"/>
          <w:szCs w:val="24"/>
          <w:lang w:val="en-US"/>
        </w:rPr>
      </w:pPr>
      <w:r w:rsidRPr="002B1CB6">
        <w:rPr>
          <w:rFonts w:ascii="Times New Roman" w:hAnsi="Times New Roman"/>
          <w:sz w:val="24"/>
          <w:szCs w:val="24"/>
          <w:lang w:val="en-US"/>
        </w:rPr>
        <w:t>Name: ____________________________________ Date: _____________________</w:t>
      </w:r>
    </w:p>
    <w:p w14:paraId="73034183" w14:textId="77777777" w:rsidR="009C6F9B" w:rsidRPr="002B1CB6" w:rsidRDefault="009C6F9B" w:rsidP="009C6F9B">
      <w:pPr>
        <w:rPr>
          <w:rFonts w:ascii="Times New Roman" w:hAnsi="Times New Roman"/>
          <w:sz w:val="24"/>
          <w:szCs w:val="24"/>
          <w:lang w:val="en-US"/>
        </w:rPr>
      </w:pPr>
      <w:r>
        <w:rPr>
          <w:rFonts w:ascii="Times New Roman" w:hAnsi="Times New Roman"/>
          <w:noProof/>
          <w:sz w:val="24"/>
          <w:szCs w:val="24"/>
          <w:lang w:eastAsia="es-ES"/>
        </w:rPr>
        <w:drawing>
          <wp:inline distT="0" distB="0" distL="0" distR="0" wp14:anchorId="223E3784" wp14:editId="47E47574">
            <wp:extent cx="5892800" cy="8039100"/>
            <wp:effectExtent l="0" t="0" r="0" b="1270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800" cy="8039100"/>
                    </a:xfrm>
                    <a:prstGeom prst="rect">
                      <a:avLst/>
                    </a:prstGeom>
                    <a:noFill/>
                    <a:ln>
                      <a:noFill/>
                    </a:ln>
                  </pic:spPr>
                </pic:pic>
              </a:graphicData>
            </a:graphic>
          </wp:inline>
        </w:drawing>
      </w:r>
    </w:p>
    <w:p w14:paraId="5EF5235E" w14:textId="77777777" w:rsidR="009C6F9B" w:rsidRDefault="009C6F9B" w:rsidP="009C6F9B">
      <w:pPr>
        <w:jc w:val="center"/>
        <w:rPr>
          <w:sz w:val="96"/>
          <w:szCs w:val="96"/>
        </w:rPr>
      </w:pPr>
    </w:p>
    <w:p w14:paraId="7D5AB2D3" w14:textId="77777777" w:rsidR="009C6F9B" w:rsidRDefault="009C6F9B" w:rsidP="009C6F9B">
      <w:pPr>
        <w:jc w:val="center"/>
        <w:rPr>
          <w:sz w:val="96"/>
          <w:szCs w:val="96"/>
        </w:rPr>
      </w:pPr>
    </w:p>
    <w:p w14:paraId="1B8B3527" w14:textId="77777777" w:rsidR="009C6F9B" w:rsidRDefault="009C6F9B" w:rsidP="009C6F9B">
      <w:pPr>
        <w:jc w:val="center"/>
        <w:rPr>
          <w:sz w:val="96"/>
          <w:szCs w:val="96"/>
        </w:rPr>
      </w:pPr>
      <w:r>
        <w:rPr>
          <w:sz w:val="96"/>
          <w:szCs w:val="96"/>
        </w:rPr>
        <w:t>EDUCACIÓN ARTÍSTICA</w:t>
      </w:r>
    </w:p>
    <w:p w14:paraId="4682CD3E" w14:textId="77777777" w:rsidR="009C6F9B" w:rsidRDefault="009C6F9B" w:rsidP="009C6F9B">
      <w:pPr>
        <w:jc w:val="center"/>
        <w:rPr>
          <w:sz w:val="96"/>
          <w:szCs w:val="96"/>
        </w:rPr>
      </w:pPr>
    </w:p>
    <w:p w14:paraId="2308A695" w14:textId="77777777" w:rsidR="009C6F9B" w:rsidRDefault="009C6F9B" w:rsidP="009C6F9B">
      <w:pPr>
        <w:jc w:val="center"/>
        <w:rPr>
          <w:sz w:val="96"/>
          <w:szCs w:val="96"/>
        </w:rPr>
      </w:pPr>
    </w:p>
    <w:p w14:paraId="1DEB5A8D" w14:textId="77777777" w:rsidR="009C6F9B" w:rsidRDefault="009C6F9B" w:rsidP="009C6F9B">
      <w:pPr>
        <w:jc w:val="center"/>
        <w:rPr>
          <w:sz w:val="96"/>
          <w:szCs w:val="96"/>
        </w:rPr>
      </w:pPr>
    </w:p>
    <w:p w14:paraId="68FDA471" w14:textId="77777777" w:rsidR="009C6F9B" w:rsidRDefault="009C6F9B" w:rsidP="009C6F9B">
      <w:pPr>
        <w:jc w:val="center"/>
        <w:rPr>
          <w:sz w:val="96"/>
          <w:szCs w:val="96"/>
        </w:rPr>
      </w:pPr>
    </w:p>
    <w:p w14:paraId="659A7F5B" w14:textId="77777777" w:rsidR="009C6F9B" w:rsidRDefault="009C6F9B" w:rsidP="009C6F9B">
      <w:pPr>
        <w:widowControl w:val="0"/>
        <w:autoSpaceDE w:val="0"/>
        <w:autoSpaceDN w:val="0"/>
        <w:adjustRightInd w:val="0"/>
        <w:spacing w:after="0" w:line="240" w:lineRule="auto"/>
        <w:rPr>
          <w:sz w:val="96"/>
          <w:szCs w:val="96"/>
        </w:rPr>
      </w:pPr>
    </w:p>
    <w:p w14:paraId="7314AD02"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7B3E1597"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17CF4967"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Antonio Vivaldi es conocido también como el Cura Pelirrojo por haber sido sacerdote y por el color de su pelo.</w:t>
      </w:r>
    </w:p>
    <w:p w14:paraId="063FBE87"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xml:space="preserve">Este importante compositor italiano es popular, sobretodo, por su serie de conciertos para violín y orquesta titulada Las cuatro estaciones. El primero de ellos está dedicado a la primavera y a él pertenece la audición de esta unidad. </w:t>
      </w:r>
    </w:p>
    <w:p w14:paraId="567CE6CE"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10AF5BA8" w14:textId="77777777" w:rsidR="009C6F9B" w:rsidRPr="009C6F9B" w:rsidRDefault="009C6F9B" w:rsidP="009C6F9B">
      <w:pPr>
        <w:widowControl w:val="0"/>
        <w:numPr>
          <w:ilvl w:val="0"/>
          <w:numId w:val="7"/>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Escucha la grabación siguiendo el pictograma.</w:t>
      </w:r>
    </w:p>
    <w:p w14:paraId="325C084F"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0FB79518" w14:textId="77777777" w:rsidR="009C6F9B" w:rsidRPr="009C6F9B" w:rsidRDefault="009C6F9B" w:rsidP="009C6F9B">
      <w:pPr>
        <w:widowControl w:val="0"/>
        <w:tabs>
          <w:tab w:val="left" w:pos="220"/>
          <w:tab w:val="left" w:pos="720"/>
        </w:tabs>
        <w:autoSpaceDE w:val="0"/>
        <w:autoSpaceDN w:val="0"/>
        <w:adjustRightInd w:val="0"/>
        <w:spacing w:after="0" w:line="240" w:lineRule="auto"/>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2.</w:t>
      </w:r>
      <w:r w:rsidRPr="009C6F9B">
        <w:rPr>
          <w:rFonts w:ascii="Times New Roman" w:eastAsiaTheme="minorEastAsia" w:hAnsi="Times New Roman" w:cs="Times New Roman"/>
          <w:sz w:val="24"/>
          <w:szCs w:val="24"/>
          <w:lang w:eastAsia="es-ES"/>
        </w:rPr>
        <w:t>Escucha de nuevo la audición La primavera y escenifica la música según el grupo y el momento que te corresponda.</w:t>
      </w:r>
    </w:p>
    <w:p w14:paraId="10DF7DC2"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68E82C41"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Pr>
          <w:rFonts w:ascii="Times New Roman" w:eastAsiaTheme="minorEastAsia" w:hAnsi="Times New Roman" w:cs="Times New Roman"/>
          <w:b/>
          <w:bCs/>
          <w:sz w:val="24"/>
          <w:szCs w:val="24"/>
          <w:lang w:eastAsia="es-ES"/>
        </w:rPr>
        <w:t>GRUPO 1: Surge la primavera.</w:t>
      </w:r>
      <w:r>
        <w:rPr>
          <w:rFonts w:ascii="Times New Roman" w:eastAsiaTheme="minorEastAsia" w:hAnsi="Times New Roman" w:cs="Times New Roman"/>
          <w:sz w:val="24"/>
          <w:szCs w:val="24"/>
          <w:lang w:eastAsia="es-ES"/>
        </w:rPr>
        <w:t xml:space="preserve">  Imagina un campo lleno de flores de colores y árboles repletos de hojas de todos los verdes imaginables. Es la danza de la primavera. </w:t>
      </w:r>
    </w:p>
    <w:p w14:paraId="2DF69CF8"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68F0AA63"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b/>
          <w:bCs/>
          <w:sz w:val="24"/>
          <w:szCs w:val="24"/>
          <w:lang w:eastAsia="es-ES"/>
        </w:rPr>
      </w:pPr>
      <w:r>
        <w:rPr>
          <w:rFonts w:ascii="Times New Roman" w:eastAsiaTheme="minorEastAsia" w:hAnsi="Times New Roman" w:cs="Times New Roman"/>
          <w:b/>
          <w:bCs/>
          <w:sz w:val="24"/>
          <w:szCs w:val="24"/>
          <w:lang w:eastAsia="es-ES"/>
        </w:rPr>
        <w:t xml:space="preserve">GRUPO 2: Los pájaros cantan. </w:t>
      </w:r>
      <w:r>
        <w:rPr>
          <w:rFonts w:ascii="Times New Roman" w:eastAsiaTheme="minorEastAsia" w:hAnsi="Times New Roman" w:cs="Times New Roman"/>
          <w:sz w:val="24"/>
          <w:szCs w:val="24"/>
          <w:lang w:eastAsia="es-ES"/>
        </w:rPr>
        <w:t>Los pájaros se contagian de la alegría de la primavera. Cantan y vuelan celebrando la belleza que les rodea.</w:t>
      </w:r>
    </w:p>
    <w:p w14:paraId="73C57F10"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7AA8869D"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b/>
          <w:bCs/>
          <w:sz w:val="24"/>
          <w:szCs w:val="24"/>
          <w:lang w:eastAsia="es-ES"/>
        </w:rPr>
      </w:pPr>
      <w:r>
        <w:rPr>
          <w:rFonts w:ascii="Times New Roman" w:eastAsiaTheme="minorEastAsia" w:hAnsi="Times New Roman" w:cs="Times New Roman"/>
          <w:b/>
          <w:bCs/>
          <w:sz w:val="24"/>
          <w:szCs w:val="24"/>
          <w:lang w:eastAsia="es-ES"/>
        </w:rPr>
        <w:t xml:space="preserve">GRUPO 3: El murmullo del viento y el agua. </w:t>
      </w:r>
      <w:r>
        <w:rPr>
          <w:rFonts w:ascii="Times New Roman" w:eastAsiaTheme="minorEastAsia" w:hAnsi="Times New Roman" w:cs="Times New Roman"/>
          <w:sz w:val="24"/>
          <w:szCs w:val="24"/>
          <w:lang w:eastAsia="es-ES"/>
        </w:rPr>
        <w:t xml:space="preserve">El agua de los arroyos se mueve dulcemente mientras un viento suave acaricia los campos. </w:t>
      </w:r>
    </w:p>
    <w:p w14:paraId="2E413457"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1681B876"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b/>
          <w:bCs/>
          <w:sz w:val="24"/>
          <w:szCs w:val="24"/>
          <w:lang w:eastAsia="es-ES"/>
        </w:rPr>
      </w:pPr>
      <w:r>
        <w:rPr>
          <w:rFonts w:ascii="Times New Roman" w:eastAsiaTheme="minorEastAsia" w:hAnsi="Times New Roman" w:cs="Times New Roman"/>
          <w:b/>
          <w:bCs/>
          <w:sz w:val="24"/>
          <w:szCs w:val="24"/>
          <w:lang w:eastAsia="es-ES"/>
        </w:rPr>
        <w:t xml:space="preserve">GRUPO 4: Aparece la tormenta. </w:t>
      </w:r>
      <w:r>
        <w:rPr>
          <w:rFonts w:ascii="Times New Roman" w:eastAsiaTheme="minorEastAsia" w:hAnsi="Times New Roman" w:cs="Times New Roman"/>
          <w:sz w:val="24"/>
          <w:szCs w:val="24"/>
          <w:lang w:eastAsia="es-ES"/>
        </w:rPr>
        <w:t xml:space="preserve">Negros nubarrones asoman en el horizonte. Rayos y truenos desencadenan la tormenta. </w:t>
      </w:r>
    </w:p>
    <w:p w14:paraId="098E4BF4" w14:textId="77777777" w:rsidR="009C6F9B" w:rsidRDefault="009C6F9B" w:rsidP="009C6F9B">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14:paraId="33049540" w14:textId="77777777" w:rsidR="009C6F9B" w:rsidRDefault="009C6F9B" w:rsidP="009C6F9B">
      <w:pPr>
        <w:jc w:val="center"/>
        <w:rPr>
          <w:sz w:val="96"/>
          <w:szCs w:val="96"/>
        </w:rPr>
      </w:pPr>
    </w:p>
    <w:p w14:paraId="51DE8846" w14:textId="77777777" w:rsidR="009C6F9B" w:rsidRDefault="009C6F9B" w:rsidP="009C6F9B">
      <w:pPr>
        <w:jc w:val="center"/>
        <w:rPr>
          <w:sz w:val="96"/>
          <w:szCs w:val="96"/>
        </w:rPr>
      </w:pPr>
    </w:p>
    <w:p w14:paraId="611EBEF8" w14:textId="77777777" w:rsidR="009C6F9B" w:rsidRDefault="009C6F9B" w:rsidP="009C6F9B">
      <w:pPr>
        <w:jc w:val="center"/>
        <w:rPr>
          <w:sz w:val="96"/>
          <w:szCs w:val="96"/>
        </w:rPr>
      </w:pPr>
    </w:p>
    <w:p w14:paraId="73910C41" w14:textId="77777777" w:rsidR="009C6F9B" w:rsidRDefault="009C6F9B" w:rsidP="009C6F9B">
      <w:pPr>
        <w:jc w:val="center"/>
        <w:rPr>
          <w:sz w:val="96"/>
          <w:szCs w:val="96"/>
        </w:rPr>
      </w:pPr>
    </w:p>
    <w:p w14:paraId="1E90037D" w14:textId="77777777" w:rsidR="009C6F9B" w:rsidRDefault="009C6F9B" w:rsidP="009C6F9B">
      <w:pPr>
        <w:jc w:val="center"/>
        <w:rPr>
          <w:sz w:val="96"/>
          <w:szCs w:val="96"/>
        </w:rPr>
      </w:pPr>
    </w:p>
    <w:p w14:paraId="15E29F37" w14:textId="77777777" w:rsidR="009C6F9B" w:rsidRDefault="009C6F9B" w:rsidP="009C6F9B">
      <w:pPr>
        <w:jc w:val="center"/>
        <w:rPr>
          <w:sz w:val="96"/>
          <w:szCs w:val="96"/>
        </w:rPr>
      </w:pPr>
    </w:p>
    <w:p w14:paraId="3202BB6D" w14:textId="77777777" w:rsidR="009C6F9B" w:rsidRDefault="009C6F9B" w:rsidP="009C6F9B">
      <w:pPr>
        <w:jc w:val="center"/>
        <w:rPr>
          <w:sz w:val="96"/>
          <w:szCs w:val="96"/>
        </w:rPr>
      </w:pPr>
      <w:r>
        <w:rPr>
          <w:sz w:val="96"/>
          <w:szCs w:val="96"/>
        </w:rPr>
        <w:t>EDUCACIÓN FÍSICA</w:t>
      </w:r>
    </w:p>
    <w:p w14:paraId="2DDD1226" w14:textId="77777777" w:rsidR="009C6F9B" w:rsidRDefault="009C6F9B" w:rsidP="009C6F9B">
      <w:pPr>
        <w:jc w:val="center"/>
        <w:rPr>
          <w:sz w:val="96"/>
          <w:szCs w:val="96"/>
        </w:rPr>
      </w:pPr>
    </w:p>
    <w:p w14:paraId="150E1592" w14:textId="77777777" w:rsidR="009C6F9B" w:rsidRDefault="009C6F9B" w:rsidP="009C6F9B">
      <w:pPr>
        <w:jc w:val="center"/>
        <w:rPr>
          <w:sz w:val="96"/>
          <w:szCs w:val="96"/>
        </w:rPr>
      </w:pPr>
    </w:p>
    <w:p w14:paraId="585E4CBE" w14:textId="77777777" w:rsidR="009C6F9B" w:rsidRDefault="009C6F9B" w:rsidP="009C6F9B">
      <w:pPr>
        <w:jc w:val="center"/>
        <w:rPr>
          <w:sz w:val="96"/>
          <w:szCs w:val="96"/>
        </w:rPr>
      </w:pPr>
    </w:p>
    <w:p w14:paraId="34B2F289" w14:textId="77777777" w:rsidR="009C6F9B" w:rsidRDefault="009C6F9B" w:rsidP="009C6F9B">
      <w:pPr>
        <w:jc w:val="center"/>
        <w:rPr>
          <w:sz w:val="96"/>
          <w:szCs w:val="96"/>
        </w:rPr>
      </w:pPr>
    </w:p>
    <w:p w14:paraId="500F3F9F" w14:textId="77777777" w:rsidR="009C6F9B" w:rsidRDefault="009C6F9B" w:rsidP="009C6F9B">
      <w:pPr>
        <w:jc w:val="center"/>
        <w:rPr>
          <w:sz w:val="96"/>
          <w:szCs w:val="96"/>
        </w:rPr>
      </w:pPr>
    </w:p>
    <w:p w14:paraId="74088608" w14:textId="77777777" w:rsidR="009C6F9B" w:rsidRDefault="009C6F9B" w:rsidP="009C6F9B">
      <w:pPr>
        <w:jc w:val="center"/>
        <w:rPr>
          <w:sz w:val="96"/>
          <w:szCs w:val="96"/>
        </w:rPr>
      </w:pPr>
    </w:p>
    <w:p w14:paraId="060AE7DB" w14:textId="77777777" w:rsidR="009C6F9B" w:rsidRDefault="009C6F9B" w:rsidP="009C6F9B">
      <w:pPr>
        <w:pStyle w:val="Prrafodelista"/>
        <w:numPr>
          <w:ilvl w:val="0"/>
          <w:numId w:val="10"/>
        </w:numPr>
        <w:spacing w:after="160" w:line="360" w:lineRule="auto"/>
        <w:jc w:val="both"/>
      </w:pPr>
      <w:proofErr w:type="spellStart"/>
      <w:r w:rsidRPr="009C6F9B">
        <w:rPr>
          <w:b/>
        </w:rPr>
        <w:t>Webquest</w:t>
      </w:r>
      <w:proofErr w:type="spellEnd"/>
      <w:r w:rsidRPr="009C6F9B">
        <w:rPr>
          <w:b/>
        </w:rPr>
        <w:t xml:space="preserve"> </w:t>
      </w:r>
      <w:r>
        <w:t>sobre deportes de verano y deportes de invierno.</w:t>
      </w:r>
    </w:p>
    <w:p w14:paraId="6B6D7547" w14:textId="77777777" w:rsidR="009C6F9B" w:rsidRDefault="009C6F9B" w:rsidP="009C6F9B">
      <w:pPr>
        <w:pStyle w:val="Prrafodelista"/>
        <w:numPr>
          <w:ilvl w:val="0"/>
          <w:numId w:val="10"/>
        </w:numPr>
        <w:spacing w:after="160" w:line="360" w:lineRule="auto"/>
        <w:jc w:val="both"/>
      </w:pPr>
      <w:r w:rsidRPr="009C6F9B">
        <w:rPr>
          <w:b/>
        </w:rPr>
        <w:t>Caliente-frío</w:t>
      </w:r>
      <w:r>
        <w:t>: en parejas, uno tiene los ojos vendados y tiene que encontrar saquitos de arena que habrá esparcidos por la pista; el otro lo guía utilizando las indicaciones de caliente (cerca) y frío (lejos).</w:t>
      </w:r>
    </w:p>
    <w:p w14:paraId="613911E3" w14:textId="77777777" w:rsidR="009C6F9B" w:rsidRDefault="009C6F9B" w:rsidP="009C6F9B">
      <w:pPr>
        <w:pStyle w:val="Prrafodelista"/>
        <w:numPr>
          <w:ilvl w:val="0"/>
          <w:numId w:val="10"/>
        </w:numPr>
        <w:spacing w:after="160" w:line="360" w:lineRule="auto"/>
        <w:jc w:val="both"/>
      </w:pPr>
      <w:r w:rsidRPr="009C6F9B">
        <w:rPr>
          <w:b/>
        </w:rPr>
        <w:t>Cuento motor</w:t>
      </w:r>
      <w:r>
        <w:t xml:space="preserve">: dramatización de un fragmento de la historia de Robinson Crusoe (cuando estaba en la isla y sufría múltiples inclemencias meteorológicas). </w:t>
      </w:r>
    </w:p>
    <w:p w14:paraId="65701D49" w14:textId="77777777" w:rsidR="009C6F9B" w:rsidRPr="009C6F9B" w:rsidRDefault="009C6F9B" w:rsidP="009C6F9B">
      <w:pPr>
        <w:jc w:val="center"/>
        <w:rPr>
          <w:sz w:val="96"/>
          <w:szCs w:val="96"/>
        </w:rPr>
      </w:pPr>
    </w:p>
    <w:sectPr w:rsidR="009C6F9B" w:rsidRPr="009C6F9B" w:rsidSect="007E2275">
      <w:headerReference w:type="even" r:id="rId19"/>
      <w:headerReference w:type="default" r:id="rId20"/>
      <w:footerReference w:type="default" r:id="rId2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8FB0E" w14:textId="77777777" w:rsidR="004706F1" w:rsidRDefault="004706F1" w:rsidP="004706F1">
      <w:pPr>
        <w:spacing w:after="0" w:line="240" w:lineRule="auto"/>
      </w:pPr>
      <w:r>
        <w:separator/>
      </w:r>
    </w:p>
  </w:endnote>
  <w:endnote w:type="continuationSeparator" w:id="0">
    <w:p w14:paraId="456E0E6E" w14:textId="77777777" w:rsidR="004706F1" w:rsidRDefault="004706F1" w:rsidP="00470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0EFE" w14:textId="77777777" w:rsidR="004706F1" w:rsidRDefault="004706F1" w:rsidP="004706F1">
    <w:pPr>
      <w:pStyle w:val="Piedepgina"/>
      <w:jc w:val="center"/>
    </w:pP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ACD51" w14:textId="77777777" w:rsidR="004706F1" w:rsidRDefault="004706F1" w:rsidP="004706F1">
      <w:pPr>
        <w:spacing w:after="0" w:line="240" w:lineRule="auto"/>
      </w:pPr>
      <w:r>
        <w:separator/>
      </w:r>
    </w:p>
  </w:footnote>
  <w:footnote w:type="continuationSeparator" w:id="0">
    <w:p w14:paraId="53F3691D" w14:textId="77777777" w:rsidR="004706F1" w:rsidRDefault="004706F1" w:rsidP="004706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E1636" w14:textId="77777777" w:rsidR="004706F1" w:rsidRDefault="00D20ECC">
    <w:pPr>
      <w:pStyle w:val="Encabezado"/>
    </w:pPr>
    <w:sdt>
      <w:sdtPr>
        <w:id w:val="171999623"/>
        <w:placeholder>
          <w:docPart w:val="C7FBEE3101287840B8468C4779C671DC"/>
        </w:placeholder>
        <w:temporary/>
        <w:showingPlcHdr/>
      </w:sdtPr>
      <w:sdtEndPr/>
      <w:sdtContent>
        <w:r w:rsidR="004706F1">
          <w:t>[Escriba texto]</w:t>
        </w:r>
      </w:sdtContent>
    </w:sdt>
    <w:r w:rsidR="004706F1">
      <w:ptab w:relativeTo="margin" w:alignment="center" w:leader="none"/>
    </w:r>
    <w:sdt>
      <w:sdtPr>
        <w:id w:val="171999624"/>
        <w:placeholder>
          <w:docPart w:val="AD27CB2085BEE944BCDDE352985B4444"/>
        </w:placeholder>
        <w:temporary/>
        <w:showingPlcHdr/>
      </w:sdtPr>
      <w:sdtEndPr/>
      <w:sdtContent>
        <w:r w:rsidR="004706F1">
          <w:t>[Escriba texto]</w:t>
        </w:r>
      </w:sdtContent>
    </w:sdt>
    <w:r w:rsidR="004706F1">
      <w:ptab w:relativeTo="margin" w:alignment="right" w:leader="none"/>
    </w:r>
    <w:sdt>
      <w:sdtPr>
        <w:id w:val="171999625"/>
        <w:placeholder>
          <w:docPart w:val="1683DD1B6600954D97B43F5F301B5B04"/>
        </w:placeholder>
        <w:temporary/>
        <w:showingPlcHdr/>
      </w:sdtPr>
      <w:sdtEndPr/>
      <w:sdtContent>
        <w:r w:rsidR="004706F1">
          <w:t>[Escriba texto]</w:t>
        </w:r>
      </w:sdtContent>
    </w:sdt>
  </w:p>
  <w:p w14:paraId="2B76C2E0" w14:textId="77777777" w:rsidR="004706F1" w:rsidRDefault="004706F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2D3CA" w14:textId="77777777" w:rsidR="004706F1" w:rsidRDefault="004706F1">
    <w:pPr>
      <w:pStyle w:val="Encabezado"/>
    </w:pPr>
    <w:r>
      <w:rPr>
        <w:noProof/>
        <w:lang w:eastAsia="es-ES"/>
      </w:rPr>
      <w:drawing>
        <wp:inline distT="0" distB="0" distL="0" distR="0" wp14:anchorId="68A4FB4C" wp14:editId="1C4979F0">
          <wp:extent cx="504825" cy="414189"/>
          <wp:effectExtent l="0" t="0" r="0" b="5080"/>
          <wp:docPr id="2" name="Imagen 2"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eastAsia="es-ES"/>
      </w:rPr>
      <w:drawing>
        <wp:inline distT="0" distB="0" distL="0" distR="0" wp14:anchorId="49D7B22C" wp14:editId="72DB0E7C">
          <wp:extent cx="571500" cy="454342"/>
          <wp:effectExtent l="0" t="0" r="0" b="3175"/>
          <wp:docPr id="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14:paraId="49A3E83D" w14:textId="77777777" w:rsidR="004706F1" w:rsidRDefault="004706F1">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1304A6E"/>
    <w:multiLevelType w:val="hybridMultilevel"/>
    <w:tmpl w:val="2B2EE8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9E41C8"/>
    <w:multiLevelType w:val="hybridMultilevel"/>
    <w:tmpl w:val="B3D0E2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C9D6B93"/>
    <w:multiLevelType w:val="hybridMultilevel"/>
    <w:tmpl w:val="E1C839E8"/>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18938E4"/>
    <w:multiLevelType w:val="hybridMultilevel"/>
    <w:tmpl w:val="75BC1B66"/>
    <w:lvl w:ilvl="0" w:tplc="7302AE20">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39A03A8"/>
    <w:multiLevelType w:val="hybridMultilevel"/>
    <w:tmpl w:val="D34CC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F50449D"/>
    <w:multiLevelType w:val="hybridMultilevel"/>
    <w:tmpl w:val="995CD7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55123FC"/>
    <w:multiLevelType w:val="hybridMultilevel"/>
    <w:tmpl w:val="5D5AB5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7"/>
  </w:num>
  <w:num w:numId="5">
    <w:abstractNumId w:val="5"/>
  </w:num>
  <w:num w:numId="6">
    <w:abstractNumId w:val="8"/>
  </w:num>
  <w:num w:numId="7">
    <w:abstractNumId w:val="0"/>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6F1"/>
    <w:rsid w:val="004706F1"/>
    <w:rsid w:val="00682129"/>
    <w:rsid w:val="007E2275"/>
    <w:rsid w:val="009C6F9B"/>
    <w:rsid w:val="00D20ECC"/>
    <w:rsid w:val="00F81E8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F8E5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6F1"/>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6F1"/>
    <w:pPr>
      <w:tabs>
        <w:tab w:val="center" w:pos="4252"/>
        <w:tab w:val="right" w:pos="8504"/>
      </w:tabs>
    </w:pPr>
  </w:style>
  <w:style w:type="character" w:customStyle="1" w:styleId="EncabezadoCar">
    <w:name w:val="Encabezado Car"/>
    <w:basedOn w:val="Fuentedeprrafopredeter"/>
    <w:link w:val="Encabezado"/>
    <w:uiPriority w:val="99"/>
    <w:rsid w:val="004706F1"/>
  </w:style>
  <w:style w:type="paragraph" w:styleId="Piedepgina">
    <w:name w:val="footer"/>
    <w:basedOn w:val="Normal"/>
    <w:link w:val="PiedepginaCar"/>
    <w:uiPriority w:val="99"/>
    <w:unhideWhenUsed/>
    <w:rsid w:val="004706F1"/>
    <w:pPr>
      <w:tabs>
        <w:tab w:val="center" w:pos="4252"/>
        <w:tab w:val="right" w:pos="8504"/>
      </w:tabs>
    </w:pPr>
  </w:style>
  <w:style w:type="character" w:customStyle="1" w:styleId="PiedepginaCar">
    <w:name w:val="Pie de página Car"/>
    <w:basedOn w:val="Fuentedeprrafopredeter"/>
    <w:link w:val="Piedepgina"/>
    <w:uiPriority w:val="99"/>
    <w:rsid w:val="004706F1"/>
  </w:style>
  <w:style w:type="paragraph" w:styleId="Textodeglobo">
    <w:name w:val="Balloon Text"/>
    <w:basedOn w:val="Normal"/>
    <w:link w:val="TextodegloboCar"/>
    <w:uiPriority w:val="99"/>
    <w:semiHidden/>
    <w:unhideWhenUsed/>
    <w:rsid w:val="004706F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706F1"/>
    <w:rPr>
      <w:rFonts w:ascii="Lucida Grande" w:hAnsi="Lucida Grande" w:cs="Lucida Grande"/>
      <w:sz w:val="18"/>
      <w:szCs w:val="18"/>
    </w:rPr>
  </w:style>
  <w:style w:type="table" w:styleId="Tablaconcuadrcula">
    <w:name w:val="Table Grid"/>
    <w:basedOn w:val="Tablanormal"/>
    <w:uiPriority w:val="59"/>
    <w:rsid w:val="004706F1"/>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06F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6F1"/>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6F1"/>
    <w:pPr>
      <w:tabs>
        <w:tab w:val="center" w:pos="4252"/>
        <w:tab w:val="right" w:pos="8504"/>
      </w:tabs>
    </w:pPr>
  </w:style>
  <w:style w:type="character" w:customStyle="1" w:styleId="EncabezadoCar">
    <w:name w:val="Encabezado Car"/>
    <w:basedOn w:val="Fuentedeprrafopredeter"/>
    <w:link w:val="Encabezado"/>
    <w:uiPriority w:val="99"/>
    <w:rsid w:val="004706F1"/>
  </w:style>
  <w:style w:type="paragraph" w:styleId="Piedepgina">
    <w:name w:val="footer"/>
    <w:basedOn w:val="Normal"/>
    <w:link w:val="PiedepginaCar"/>
    <w:uiPriority w:val="99"/>
    <w:unhideWhenUsed/>
    <w:rsid w:val="004706F1"/>
    <w:pPr>
      <w:tabs>
        <w:tab w:val="center" w:pos="4252"/>
        <w:tab w:val="right" w:pos="8504"/>
      </w:tabs>
    </w:pPr>
  </w:style>
  <w:style w:type="character" w:customStyle="1" w:styleId="PiedepginaCar">
    <w:name w:val="Pie de página Car"/>
    <w:basedOn w:val="Fuentedeprrafopredeter"/>
    <w:link w:val="Piedepgina"/>
    <w:uiPriority w:val="99"/>
    <w:rsid w:val="004706F1"/>
  </w:style>
  <w:style w:type="paragraph" w:styleId="Textodeglobo">
    <w:name w:val="Balloon Text"/>
    <w:basedOn w:val="Normal"/>
    <w:link w:val="TextodegloboCar"/>
    <w:uiPriority w:val="99"/>
    <w:semiHidden/>
    <w:unhideWhenUsed/>
    <w:rsid w:val="004706F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706F1"/>
    <w:rPr>
      <w:rFonts w:ascii="Lucida Grande" w:hAnsi="Lucida Grande" w:cs="Lucida Grande"/>
      <w:sz w:val="18"/>
      <w:szCs w:val="18"/>
    </w:rPr>
  </w:style>
  <w:style w:type="table" w:styleId="Tablaconcuadrcula">
    <w:name w:val="Table Grid"/>
    <w:basedOn w:val="Tablanormal"/>
    <w:uiPriority w:val="59"/>
    <w:rsid w:val="004706F1"/>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06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s.walls321.com/arboles-flores-primavera-montana/"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hyperlink" Target="http://www.google.es/url?sa=i&amp;rct=j&amp;q=&amp;esrc=s&amp;source=images&amp;cd=&amp;cad=rja&amp;uact=8&amp;ved=0ahUKEwjyudWIo7_SAhXFbRQKHdkOB_EQjRwIBQ&amp;url=http://www.quo.es/naturaleza/las-montanas-evolucionan-como-antes&amp;psig=AFQjCNE3wL4BOJ0MqpYjEpheRKrLEldPhg&amp;ust=1488800197749125"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FBEE3101287840B8468C4779C671DC"/>
        <w:category>
          <w:name w:val="General"/>
          <w:gallery w:val="placeholder"/>
        </w:category>
        <w:types>
          <w:type w:val="bbPlcHdr"/>
        </w:types>
        <w:behaviors>
          <w:behavior w:val="content"/>
        </w:behaviors>
        <w:guid w:val="{1C770D36-A93A-7845-B35D-6850FE46D490}"/>
      </w:docPartPr>
      <w:docPartBody>
        <w:p w:rsidR="00B82931" w:rsidRDefault="00D047E8" w:rsidP="00D047E8">
          <w:pPr>
            <w:pStyle w:val="C7FBEE3101287840B8468C4779C671DC"/>
          </w:pPr>
          <w:r>
            <w:rPr>
              <w:lang w:val="es-ES"/>
            </w:rPr>
            <w:t>[Escriba texto]</w:t>
          </w:r>
        </w:p>
      </w:docPartBody>
    </w:docPart>
    <w:docPart>
      <w:docPartPr>
        <w:name w:val="AD27CB2085BEE944BCDDE352985B4444"/>
        <w:category>
          <w:name w:val="General"/>
          <w:gallery w:val="placeholder"/>
        </w:category>
        <w:types>
          <w:type w:val="bbPlcHdr"/>
        </w:types>
        <w:behaviors>
          <w:behavior w:val="content"/>
        </w:behaviors>
        <w:guid w:val="{842C242E-C2E2-6949-958E-9766F82D4284}"/>
      </w:docPartPr>
      <w:docPartBody>
        <w:p w:rsidR="00B82931" w:rsidRDefault="00D047E8" w:rsidP="00D047E8">
          <w:pPr>
            <w:pStyle w:val="AD27CB2085BEE944BCDDE352985B4444"/>
          </w:pPr>
          <w:r>
            <w:rPr>
              <w:lang w:val="es-ES"/>
            </w:rPr>
            <w:t>[Escriba texto]</w:t>
          </w:r>
        </w:p>
      </w:docPartBody>
    </w:docPart>
    <w:docPart>
      <w:docPartPr>
        <w:name w:val="1683DD1B6600954D97B43F5F301B5B04"/>
        <w:category>
          <w:name w:val="General"/>
          <w:gallery w:val="placeholder"/>
        </w:category>
        <w:types>
          <w:type w:val="bbPlcHdr"/>
        </w:types>
        <w:behaviors>
          <w:behavior w:val="content"/>
        </w:behaviors>
        <w:guid w:val="{F7B3BF39-837F-524C-9A1D-47E2405E3794}"/>
      </w:docPartPr>
      <w:docPartBody>
        <w:p w:rsidR="00B82931" w:rsidRDefault="00D047E8" w:rsidP="00D047E8">
          <w:pPr>
            <w:pStyle w:val="1683DD1B6600954D97B43F5F301B5B04"/>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7E8"/>
    <w:rsid w:val="00B82931"/>
    <w:rsid w:val="00D047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7FBEE3101287840B8468C4779C671DC">
    <w:name w:val="C7FBEE3101287840B8468C4779C671DC"/>
    <w:rsid w:val="00D047E8"/>
  </w:style>
  <w:style w:type="paragraph" w:customStyle="1" w:styleId="AD27CB2085BEE944BCDDE352985B4444">
    <w:name w:val="AD27CB2085BEE944BCDDE352985B4444"/>
    <w:rsid w:val="00D047E8"/>
  </w:style>
  <w:style w:type="paragraph" w:customStyle="1" w:styleId="1683DD1B6600954D97B43F5F301B5B04">
    <w:name w:val="1683DD1B6600954D97B43F5F301B5B04"/>
    <w:rsid w:val="00D047E8"/>
  </w:style>
  <w:style w:type="paragraph" w:customStyle="1" w:styleId="BD3C95ECC3B82E4788CF78ED8A965B5B">
    <w:name w:val="BD3C95ECC3B82E4788CF78ED8A965B5B"/>
    <w:rsid w:val="00D047E8"/>
  </w:style>
  <w:style w:type="paragraph" w:customStyle="1" w:styleId="5CF47CAA9332E8459BC25E3AA5DD0AC6">
    <w:name w:val="5CF47CAA9332E8459BC25E3AA5DD0AC6"/>
    <w:rsid w:val="00D047E8"/>
  </w:style>
  <w:style w:type="paragraph" w:customStyle="1" w:styleId="B41AA941DC2F1D4C8A91420E5E6D0A2B">
    <w:name w:val="B41AA941DC2F1D4C8A91420E5E6D0A2B"/>
    <w:rsid w:val="00D047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7FBEE3101287840B8468C4779C671DC">
    <w:name w:val="C7FBEE3101287840B8468C4779C671DC"/>
    <w:rsid w:val="00D047E8"/>
  </w:style>
  <w:style w:type="paragraph" w:customStyle="1" w:styleId="AD27CB2085BEE944BCDDE352985B4444">
    <w:name w:val="AD27CB2085BEE944BCDDE352985B4444"/>
    <w:rsid w:val="00D047E8"/>
  </w:style>
  <w:style w:type="paragraph" w:customStyle="1" w:styleId="1683DD1B6600954D97B43F5F301B5B04">
    <w:name w:val="1683DD1B6600954D97B43F5F301B5B04"/>
    <w:rsid w:val="00D047E8"/>
  </w:style>
  <w:style w:type="paragraph" w:customStyle="1" w:styleId="BD3C95ECC3B82E4788CF78ED8A965B5B">
    <w:name w:val="BD3C95ECC3B82E4788CF78ED8A965B5B"/>
    <w:rsid w:val="00D047E8"/>
  </w:style>
  <w:style w:type="paragraph" w:customStyle="1" w:styleId="5CF47CAA9332E8459BC25E3AA5DD0AC6">
    <w:name w:val="5CF47CAA9332E8459BC25E3AA5DD0AC6"/>
    <w:rsid w:val="00D047E8"/>
  </w:style>
  <w:style w:type="paragraph" w:customStyle="1" w:styleId="B41AA941DC2F1D4C8A91420E5E6D0A2B">
    <w:name w:val="B41AA941DC2F1D4C8A91420E5E6D0A2B"/>
    <w:rsid w:val="00D047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6537E-26FA-1E47-A143-B305B7AC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3015</Words>
  <Characters>16584</Characters>
  <Application>Microsoft Macintosh Word</Application>
  <DocSecurity>0</DocSecurity>
  <Lines>138</Lines>
  <Paragraphs>39</Paragraphs>
  <ScaleCrop>false</ScaleCrop>
  <Company/>
  <LinksUpToDate>false</LinksUpToDate>
  <CharactersWithSpaces>19560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3</cp:revision>
  <dcterms:created xsi:type="dcterms:W3CDTF">2017-05-09T10:41:00Z</dcterms:created>
  <dcterms:modified xsi:type="dcterms:W3CDTF">2017-05-28T10:03:00Z</dcterms:modified>
</cp:coreProperties>
</file>