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6657"/>
      </w:tblGrid>
      <w:tr w:rsidR="00347ACD" w:rsidRPr="006F25FC" w:rsidTr="00347ACD">
        <w:tc>
          <w:tcPr>
            <w:tcW w:w="1903" w:type="dxa"/>
          </w:tcPr>
          <w:p w:rsidR="00347ACD" w:rsidRPr="006F25FC" w:rsidRDefault="00347ACD" w:rsidP="006F25FC">
            <w:pPr>
              <w:jc w:val="both"/>
              <w:rPr>
                <w:rFonts w:ascii="Times New Roman" w:eastAsia="MS MinNew Roman" w:hAnsi="Times New Roman"/>
                <w:b/>
              </w:rPr>
            </w:pPr>
          </w:p>
          <w:p w:rsidR="00347ACD" w:rsidRPr="006F25FC" w:rsidRDefault="006F25FC" w:rsidP="006F25FC">
            <w:pPr>
              <w:jc w:val="both"/>
              <w:rPr>
                <w:rFonts w:ascii="Times New Roman" w:eastAsia="MS MinNew Roman" w:hAnsi="Times New Roman"/>
                <w:b/>
              </w:rPr>
            </w:pPr>
            <w:r w:rsidRPr="006F25FC">
              <w:rPr>
                <w:rFonts w:ascii="Times New Roman" w:eastAsia="MS MinNew Roman" w:hAnsi="Times New Roman"/>
                <w:b/>
              </w:rPr>
              <w:t>UNIDAD 16</w:t>
            </w:r>
          </w:p>
          <w:p w:rsidR="00347ACD" w:rsidRPr="006F25FC" w:rsidRDefault="00347ACD" w:rsidP="006F25FC">
            <w:pPr>
              <w:jc w:val="both"/>
              <w:rPr>
                <w:rFonts w:ascii="Times New Roman" w:eastAsia="MS MinNew Roman" w:hAnsi="Times New Roman"/>
                <w:b/>
              </w:rPr>
            </w:pPr>
          </w:p>
        </w:tc>
        <w:tc>
          <w:tcPr>
            <w:tcW w:w="6811" w:type="dxa"/>
          </w:tcPr>
          <w:p w:rsidR="00347ACD" w:rsidRPr="006F25FC" w:rsidRDefault="00347ACD" w:rsidP="006F25FC">
            <w:pPr>
              <w:jc w:val="both"/>
              <w:rPr>
                <w:rFonts w:ascii="Times New Roman" w:eastAsia="MS MinNew Roman" w:hAnsi="Times New Roman"/>
                <w:b/>
              </w:rPr>
            </w:pPr>
          </w:p>
          <w:p w:rsidR="00347ACD" w:rsidRPr="006F25FC" w:rsidRDefault="00347ACD" w:rsidP="006F25FC">
            <w:pPr>
              <w:jc w:val="both"/>
              <w:rPr>
                <w:rFonts w:ascii="Times New Roman" w:eastAsia="MS MinNew Roman" w:hAnsi="Times New Roman"/>
                <w:b/>
              </w:rPr>
            </w:pPr>
            <w:r w:rsidRPr="006F25FC">
              <w:rPr>
                <w:rFonts w:ascii="Times New Roman" w:eastAsia="MS MinNew Roman" w:hAnsi="Times New Roman"/>
                <w:b/>
              </w:rPr>
              <w:t>LA EDAD ANTIGUA: LA ÉPOCA ROMANA</w:t>
            </w:r>
          </w:p>
        </w:tc>
      </w:tr>
      <w:tr w:rsidR="00347ACD" w:rsidRPr="006F25FC" w:rsidTr="00347ACD">
        <w:tc>
          <w:tcPr>
            <w:tcW w:w="1903"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OBJETIVOS</w:t>
            </w:r>
          </w:p>
        </w:tc>
        <w:tc>
          <w:tcPr>
            <w:tcW w:w="6811"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hAnsi="Times New Roman"/>
              </w:rPr>
            </w:pPr>
            <w:r w:rsidRPr="006F25FC">
              <w:rPr>
                <w:rFonts w:ascii="Times New Roman" w:eastAsia="MS MinNew Roman" w:hAnsi="Times New Roman"/>
              </w:rPr>
              <w:t xml:space="preserve">1. </w:t>
            </w:r>
            <w:r w:rsidRPr="006F25FC">
              <w:rPr>
                <w:rFonts w:ascii="Times New Roman" w:hAnsi="Times New Roman"/>
              </w:rPr>
              <w:t>Reconocer el significado de siglas y abreviaturas.</w:t>
            </w:r>
          </w:p>
          <w:p w:rsidR="00347ACD" w:rsidRPr="006F25FC" w:rsidRDefault="00347ACD" w:rsidP="006F25FC">
            <w:pPr>
              <w:jc w:val="both"/>
              <w:rPr>
                <w:rFonts w:ascii="Times New Roman" w:hAnsi="Times New Roman"/>
              </w:rPr>
            </w:pPr>
            <w:r w:rsidRPr="006F25FC">
              <w:rPr>
                <w:rFonts w:ascii="Times New Roman" w:eastAsia="MS MinNew Roman" w:hAnsi="Times New Roman"/>
              </w:rPr>
              <w:t xml:space="preserve">2. </w:t>
            </w:r>
            <w:r w:rsidRPr="006F25FC">
              <w:rPr>
                <w:rFonts w:ascii="Times New Roman" w:hAnsi="Times New Roman"/>
              </w:rPr>
              <w:t>Aplicar normas ortográficas de la v.</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3. Reconocer las preposiciones y las conjunciones en un texto.</w:t>
            </w:r>
          </w:p>
          <w:p w:rsidR="006F25FC" w:rsidRPr="006F25FC" w:rsidRDefault="00347ACD" w:rsidP="006F25FC">
            <w:pPr>
              <w:jc w:val="both"/>
              <w:rPr>
                <w:rFonts w:ascii="Times New Roman" w:hAnsi="Times New Roman"/>
              </w:rPr>
            </w:pPr>
            <w:r w:rsidRPr="006F25FC">
              <w:rPr>
                <w:rFonts w:ascii="Times New Roman" w:eastAsia="MS MinNew Roman" w:hAnsi="Times New Roman"/>
              </w:rPr>
              <w:t xml:space="preserve">4. </w:t>
            </w:r>
            <w:r w:rsidRPr="006F25FC">
              <w:rPr>
                <w:rFonts w:ascii="Times New Roman" w:hAnsi="Times New Roman"/>
              </w:rPr>
              <w:t>Escribir un correo electrónico.</w:t>
            </w:r>
          </w:p>
          <w:p w:rsidR="006F25FC" w:rsidRPr="006F25FC" w:rsidRDefault="006F25FC" w:rsidP="006F25FC">
            <w:pPr>
              <w:jc w:val="both"/>
              <w:rPr>
                <w:rFonts w:ascii="Times New Roman" w:hAnsi="Times New Roman"/>
              </w:rPr>
            </w:pPr>
            <w:r w:rsidRPr="006F25FC">
              <w:rPr>
                <w:rFonts w:ascii="Times New Roman" w:hAnsi="Times New Roman"/>
              </w:rPr>
              <w:t xml:space="preserve">5. </w:t>
            </w:r>
            <w:r w:rsidR="00347ACD" w:rsidRPr="006F25FC">
              <w:rPr>
                <w:rFonts w:ascii="Times New Roman" w:hAnsi="Times New Roman"/>
              </w:rPr>
              <w:t>Usar correctamente el reloj digital</w:t>
            </w:r>
          </w:p>
          <w:p w:rsidR="006F25FC" w:rsidRPr="006F25FC" w:rsidRDefault="006F25FC" w:rsidP="006F25FC">
            <w:pPr>
              <w:jc w:val="both"/>
              <w:rPr>
                <w:rFonts w:ascii="Times New Roman" w:hAnsi="Times New Roman"/>
              </w:rPr>
            </w:pPr>
            <w:r w:rsidRPr="006F25FC">
              <w:rPr>
                <w:rFonts w:ascii="Times New Roman" w:hAnsi="Times New Roman"/>
              </w:rPr>
              <w:t xml:space="preserve">6. </w:t>
            </w:r>
            <w:r w:rsidR="00347ACD" w:rsidRPr="006F25FC">
              <w:rPr>
                <w:rFonts w:ascii="Times New Roman" w:hAnsi="Times New Roman"/>
              </w:rPr>
              <w:t>Realizar cálculos utilizando las unidades de tiempo.</w:t>
            </w:r>
          </w:p>
          <w:p w:rsidR="006F25FC" w:rsidRPr="006F25FC" w:rsidRDefault="006F25FC" w:rsidP="006F25FC">
            <w:pPr>
              <w:jc w:val="both"/>
              <w:rPr>
                <w:rFonts w:ascii="Times New Roman" w:hAnsi="Times New Roman"/>
              </w:rPr>
            </w:pPr>
            <w:r w:rsidRPr="006F25FC">
              <w:rPr>
                <w:rFonts w:ascii="Times New Roman" w:hAnsi="Times New Roman"/>
              </w:rPr>
              <w:t xml:space="preserve">7. </w:t>
            </w:r>
            <w:r w:rsidR="00347ACD" w:rsidRPr="006F25FC">
              <w:rPr>
                <w:rFonts w:ascii="Times New Roman" w:hAnsi="Times New Roman"/>
              </w:rPr>
              <w:t>Efectuar o resolver situaciones empleando unidades de tiempo y dinero.</w:t>
            </w:r>
          </w:p>
          <w:p w:rsidR="00347ACD" w:rsidRPr="006F25FC" w:rsidRDefault="006F25FC" w:rsidP="006F25FC">
            <w:pPr>
              <w:jc w:val="both"/>
              <w:rPr>
                <w:rFonts w:ascii="Times New Roman" w:hAnsi="Times New Roman"/>
              </w:rPr>
            </w:pPr>
            <w:r w:rsidRPr="006F25FC">
              <w:rPr>
                <w:rFonts w:ascii="Times New Roman" w:hAnsi="Times New Roman"/>
              </w:rPr>
              <w:t xml:space="preserve">8. </w:t>
            </w:r>
            <w:r w:rsidR="00347ACD" w:rsidRPr="006F25FC">
              <w:rPr>
                <w:rFonts w:ascii="Times New Roman" w:eastAsia="Verdana" w:hAnsi="Times New Roman"/>
              </w:rPr>
              <w:t>Desarrollar hábitos que favorezcan o potencien el uso</w:t>
            </w:r>
            <w:r w:rsidRPr="006F25FC">
              <w:rPr>
                <w:rFonts w:ascii="Times New Roman" w:eastAsia="Verdana" w:hAnsi="Times New Roman"/>
              </w:rPr>
              <w:t xml:space="preserve"> </w:t>
            </w:r>
            <w:r w:rsidR="00347ACD" w:rsidRPr="006F25FC">
              <w:rPr>
                <w:rFonts w:ascii="Times New Roman" w:eastAsia="Verdana" w:hAnsi="Times New Roman"/>
              </w:rPr>
              <w:t>de estrategias para el trabajo individual y de grupo de forma cooperativa, en contextos próximos, presentando una actitud responsable, de esfuerzo y constancia, de confianza en sí mismo, sentido crítico, iniciativa personal, curiosidad, interés y creatividad en la construcción del conocimiento y espíritu emprendedor, con la finalidad de planificar y gestionar proyectos</w:t>
            </w:r>
          </w:p>
          <w:p w:rsidR="00347ACD" w:rsidRPr="006F25FC" w:rsidRDefault="00347ACD" w:rsidP="006F25FC">
            <w:pPr>
              <w:jc w:val="both"/>
              <w:rPr>
                <w:rFonts w:ascii="Times New Roman" w:hAnsi="Times New Roman"/>
              </w:rPr>
            </w:pPr>
            <w:r w:rsidRPr="006F25FC">
              <w:rPr>
                <w:rFonts w:ascii="Times New Roman" w:eastAsia="Verdana" w:hAnsi="Times New Roman"/>
              </w:rPr>
              <w:t>relacionados con la vida cotidiana.</w:t>
            </w:r>
          </w:p>
          <w:p w:rsidR="00347ACD" w:rsidRPr="006F25FC" w:rsidRDefault="006F25FC" w:rsidP="006F25FC">
            <w:pPr>
              <w:jc w:val="both"/>
              <w:rPr>
                <w:rFonts w:ascii="Times New Roman" w:eastAsia="Verdana" w:hAnsi="Times New Roman"/>
              </w:rPr>
            </w:pPr>
            <w:r w:rsidRPr="006F25FC">
              <w:rPr>
                <w:rFonts w:ascii="Times New Roman" w:eastAsia="Verdana" w:hAnsi="Times New Roman"/>
              </w:rPr>
              <w:t xml:space="preserve">9. </w:t>
            </w:r>
            <w:r w:rsidR="00347ACD" w:rsidRPr="006F25FC">
              <w:rPr>
                <w:rFonts w:ascii="Times New Roman" w:eastAsia="Verdana" w:hAnsi="Times New Roman"/>
              </w:rPr>
              <w:t>Descubrir y construir la propia identidad histórica, social y cultural a través de hechos relevantes de la historia de Andalucía y España en los diferentes periodos y etapas históricas: Prehistórica, Clásica y Medieval, de los Descubrimientos, del desarrollo industrial y del mundo contemporáneo, situándolos en el contexto en el que se han producido y describiendo las principales características de cada época.</w:t>
            </w:r>
          </w:p>
          <w:p w:rsidR="006F25FC" w:rsidRPr="006F25FC" w:rsidRDefault="006F25FC" w:rsidP="006F25FC">
            <w:pPr>
              <w:jc w:val="both"/>
              <w:rPr>
                <w:rFonts w:ascii="Times New Roman" w:eastAsia="Verdana" w:hAnsi="Times New Roman"/>
              </w:rPr>
            </w:pPr>
            <w:r w:rsidRPr="006F25FC">
              <w:rPr>
                <w:rFonts w:ascii="Times New Roman" w:eastAsia="Verdana" w:hAnsi="Times New Roman"/>
              </w:rPr>
              <w:t>10.</w:t>
            </w:r>
            <w:r w:rsidR="00347ACD" w:rsidRPr="006F25FC">
              <w:rPr>
                <w:rFonts w:ascii="Times New Roman" w:eastAsia="Verdana" w:hAnsi="Times New Roman"/>
              </w:rPr>
              <w:t>Despertar la curiosidad y el interés por aprender y conocer las formas de vida del pasado valorando la importancia de monumentos, museos y restos históricos como fuentes y espacios, mostrando una actitud de respeto con su entorno y cultura, adoptando responsabilidades de conservación de su herencia cultural a nivel de localidad, de comunidad Autónoma, de España y de Europa.</w:t>
            </w:r>
          </w:p>
          <w:p w:rsidR="00347ACD" w:rsidRPr="006F25FC" w:rsidRDefault="006F25FC" w:rsidP="006F25FC">
            <w:pPr>
              <w:jc w:val="both"/>
              <w:rPr>
                <w:rFonts w:ascii="Times New Roman" w:eastAsia="Verdana" w:hAnsi="Times New Roman"/>
              </w:rPr>
            </w:pPr>
            <w:r w:rsidRPr="006F25FC">
              <w:rPr>
                <w:rFonts w:ascii="Times New Roman" w:eastAsia="Verdana" w:hAnsi="Times New Roman"/>
              </w:rPr>
              <w:t xml:space="preserve">11. </w:t>
            </w:r>
            <w:r w:rsidR="00347ACD" w:rsidRPr="006F25FC">
              <w:rPr>
                <w:rFonts w:ascii="Times New Roman" w:eastAsia="Verdana" w:hAnsi="Times New Roman"/>
              </w:rPr>
              <w:t>Conocer vocabulario relacionado con la ropa en la época romana.</w:t>
            </w:r>
          </w:p>
          <w:p w:rsidR="006F25FC" w:rsidRPr="006F25FC" w:rsidRDefault="006F25FC" w:rsidP="006F25FC">
            <w:pPr>
              <w:jc w:val="both"/>
              <w:rPr>
                <w:rFonts w:ascii="Times New Roman" w:eastAsia="Verdana" w:hAnsi="Times New Roman"/>
              </w:rPr>
            </w:pPr>
            <w:r w:rsidRPr="006F25FC">
              <w:rPr>
                <w:rFonts w:ascii="Times New Roman" w:eastAsia="Verdana" w:hAnsi="Times New Roman"/>
              </w:rPr>
              <w:t>12.</w:t>
            </w:r>
            <w:r w:rsidR="00347ACD" w:rsidRPr="006F25FC">
              <w:rPr>
                <w:rFonts w:ascii="Times New Roman" w:eastAsia="Verdana" w:hAnsi="Times New Roman"/>
              </w:rPr>
              <w:t xml:space="preserve"> Describir </w:t>
            </w:r>
            <w:r w:rsidRPr="006F25FC">
              <w:rPr>
                <w:rFonts w:ascii="Times New Roman" w:eastAsia="Verdana" w:hAnsi="Times New Roman"/>
              </w:rPr>
              <w:t xml:space="preserve">a nivel oral y escrito </w:t>
            </w:r>
            <w:r w:rsidR="00347ACD" w:rsidRPr="006F25FC">
              <w:rPr>
                <w:rFonts w:ascii="Times New Roman" w:eastAsia="Verdana" w:hAnsi="Times New Roman"/>
              </w:rPr>
              <w:t>cómo van vestidos usand</w:t>
            </w:r>
            <w:r w:rsidRPr="006F25FC">
              <w:rPr>
                <w:rFonts w:ascii="Times New Roman" w:eastAsia="Verdana" w:hAnsi="Times New Roman"/>
              </w:rPr>
              <w:t>o el presente simple.</w:t>
            </w:r>
          </w:p>
          <w:p w:rsidR="006F25FC" w:rsidRPr="006F25FC" w:rsidRDefault="006F25FC" w:rsidP="006F25FC">
            <w:pPr>
              <w:jc w:val="both"/>
              <w:rPr>
                <w:rFonts w:ascii="Times New Roman" w:eastAsia="Verdana" w:hAnsi="Times New Roman"/>
              </w:rPr>
            </w:pPr>
            <w:r w:rsidRPr="006F25FC">
              <w:rPr>
                <w:rFonts w:ascii="Times New Roman" w:eastAsia="Verdana" w:hAnsi="Times New Roman"/>
              </w:rPr>
              <w:t xml:space="preserve">13. </w:t>
            </w:r>
            <w:r w:rsidRPr="006F25FC">
              <w:rPr>
                <w:rFonts w:ascii="Times New Roman" w:eastAsiaTheme="minorEastAsia" w:hAnsi="Times New Roman"/>
                <w:lang w:val="es-ES"/>
              </w:rPr>
              <w:t>Conocer e investigar acerca de los instrumentos de la época.</w:t>
            </w:r>
          </w:p>
          <w:p w:rsidR="006F25FC" w:rsidRPr="006F25FC" w:rsidRDefault="006F25FC" w:rsidP="006F25FC">
            <w:pPr>
              <w:jc w:val="both"/>
              <w:rPr>
                <w:rFonts w:ascii="Times New Roman" w:hAnsi="Times New Roman"/>
              </w:rPr>
            </w:pPr>
            <w:r w:rsidRPr="006F25FC">
              <w:rPr>
                <w:rFonts w:ascii="Times New Roman" w:hAnsi="Times New Roman"/>
              </w:rPr>
              <w:t>14.  Conocer su propio cuerpo y sus posibilidades motrices en el espacio y el tiempo, ampliando este conocimiento al cuerpo de los demás.</w:t>
            </w:r>
          </w:p>
          <w:p w:rsidR="006F25FC" w:rsidRDefault="006F25FC" w:rsidP="006F25FC">
            <w:pPr>
              <w:spacing w:before="240"/>
              <w:jc w:val="both"/>
              <w:rPr>
                <w:rFonts w:ascii="Times New Roman" w:hAnsi="Times New Roman"/>
              </w:rPr>
            </w:pPr>
            <w:r w:rsidRPr="006F25FC">
              <w:rPr>
                <w:rFonts w:ascii="Times New Roman" w:hAnsi="Times New Roman"/>
              </w:rPr>
              <w:t>15. Reconocer y utilizar sus capacidades físicas, las habilidades motrices y conocimiento de la estructura y funcionamiento del cuerpo para el desarrollo motor, mediante la adaptación del movimiento a nuevas situaciones de la vida cotidiana.</w:t>
            </w:r>
          </w:p>
          <w:p w:rsidR="006F25FC" w:rsidRPr="006F25FC" w:rsidRDefault="006F25FC" w:rsidP="006F25FC">
            <w:pPr>
              <w:spacing w:before="240"/>
              <w:jc w:val="both"/>
              <w:rPr>
                <w:rFonts w:ascii="Times New Roman" w:hAnsi="Times New Roman"/>
              </w:rPr>
            </w:pPr>
            <w:r>
              <w:rPr>
                <w:rFonts w:ascii="Times New Roman" w:hAnsi="Times New Roman"/>
              </w:rPr>
              <w:t xml:space="preserve">16. </w:t>
            </w:r>
            <w:r w:rsidRPr="006F25FC">
              <w:rPr>
                <w:rFonts w:ascii="Times New Roman" w:hAnsi="Times New Roman"/>
              </w:rPr>
              <w:t xml:space="preserve">Desarrollar actitudes y hábitos de tipo cooperativo y social </w:t>
            </w:r>
            <w:r w:rsidRPr="006F25FC">
              <w:rPr>
                <w:rFonts w:ascii="Times New Roman" w:hAnsi="Times New Roman"/>
              </w:rPr>
              <w:lastRenderedPageBreak/>
              <w:t>basados en el juego limpio, la solidaridad, la tolerancia, el respeto y la aceptación de las normas de convivencia, ofreciendo el diálogo en la resolución de problemas y evitando discriminaciones por razones de género, culturales y sociales.</w:t>
            </w:r>
          </w:p>
        </w:tc>
      </w:tr>
      <w:tr w:rsidR="00347ACD" w:rsidRPr="006F25FC" w:rsidTr="00347ACD">
        <w:tc>
          <w:tcPr>
            <w:tcW w:w="1903"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CONTENIDOS</w:t>
            </w:r>
          </w:p>
        </w:tc>
        <w:tc>
          <w:tcPr>
            <w:tcW w:w="6811"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1. Siglas y abreviaturas.</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2. Reglas ortográficas de la v.</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3. Preposiciones y conjunciones.</w:t>
            </w:r>
          </w:p>
          <w:p w:rsidR="006F25FC" w:rsidRPr="006F25FC" w:rsidRDefault="00347ACD" w:rsidP="006F25FC">
            <w:pPr>
              <w:jc w:val="both"/>
              <w:rPr>
                <w:rFonts w:ascii="Times New Roman" w:eastAsia="MS MinNew Roman" w:hAnsi="Times New Roman"/>
              </w:rPr>
            </w:pPr>
            <w:r w:rsidRPr="006F25FC">
              <w:rPr>
                <w:rFonts w:ascii="Times New Roman" w:eastAsia="MS MinNew Roman" w:hAnsi="Times New Roman"/>
              </w:rPr>
              <w:t>4. El correo electrónico.</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5. </w:t>
            </w:r>
            <w:r w:rsidR="00347ACD" w:rsidRPr="006F25FC">
              <w:rPr>
                <w:rFonts w:ascii="Times New Roman" w:hAnsi="Times New Roman"/>
              </w:rPr>
              <w:t>El reloj digital.</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6. </w:t>
            </w:r>
            <w:r w:rsidR="00347ACD" w:rsidRPr="006F25FC">
              <w:rPr>
                <w:rFonts w:ascii="Times New Roman" w:hAnsi="Times New Roman"/>
              </w:rPr>
              <w:t>Unidades de tiempo: trimestre, cuatrimestre, semestre, lustro, década, siglo.</w:t>
            </w:r>
          </w:p>
          <w:p w:rsidR="006F25FC" w:rsidRPr="006F25FC" w:rsidRDefault="006F25FC" w:rsidP="006F25FC">
            <w:pPr>
              <w:jc w:val="both"/>
              <w:rPr>
                <w:rFonts w:ascii="Times New Roman" w:hAnsi="Times New Roman"/>
              </w:rPr>
            </w:pPr>
            <w:r w:rsidRPr="006F25FC">
              <w:rPr>
                <w:rFonts w:ascii="Times New Roman" w:eastAsia="MS MinNew Roman" w:hAnsi="Times New Roman"/>
              </w:rPr>
              <w:t>7.</w:t>
            </w:r>
            <w:r w:rsidR="00347ACD" w:rsidRPr="006F25FC">
              <w:rPr>
                <w:rFonts w:ascii="Times New Roman" w:hAnsi="Times New Roman"/>
              </w:rPr>
              <w:t xml:space="preserve">Estimación de cantidades con unidades de tiempo y dinero </w:t>
            </w:r>
          </w:p>
          <w:p w:rsidR="006F25FC" w:rsidRPr="006F25FC" w:rsidRDefault="006F25FC" w:rsidP="006F25FC">
            <w:pPr>
              <w:jc w:val="both"/>
              <w:rPr>
                <w:rFonts w:ascii="Times New Roman" w:hAnsi="Times New Roman"/>
              </w:rPr>
            </w:pPr>
            <w:r w:rsidRPr="006F25FC">
              <w:rPr>
                <w:rFonts w:ascii="Times New Roman" w:hAnsi="Times New Roman"/>
              </w:rPr>
              <w:t xml:space="preserve">8. </w:t>
            </w:r>
            <w:r w:rsidR="00347ACD" w:rsidRPr="006F25FC">
              <w:rPr>
                <w:rFonts w:ascii="Times New Roman" w:hAnsi="Times New Roman"/>
              </w:rPr>
              <w:t>Manifestación de cierta autonomía en la ejecu</w:t>
            </w:r>
            <w:r w:rsidRPr="006F25FC">
              <w:rPr>
                <w:rFonts w:ascii="Times New Roman" w:hAnsi="Times New Roman"/>
              </w:rPr>
              <w:t xml:space="preserve">ción de acciones y tareas </w:t>
            </w:r>
            <w:proofErr w:type="spellStart"/>
            <w:r w:rsidRPr="006F25FC">
              <w:rPr>
                <w:rFonts w:ascii="Times New Roman" w:hAnsi="Times New Roman"/>
              </w:rPr>
              <w:t>sencillas.</w:t>
            </w:r>
          </w:p>
          <w:p w:rsidR="006F25FC" w:rsidRPr="006F25FC" w:rsidRDefault="006F25FC" w:rsidP="006F25FC">
            <w:pPr>
              <w:jc w:val="both"/>
              <w:rPr>
                <w:rFonts w:ascii="Times New Roman" w:hAnsi="Times New Roman"/>
              </w:rPr>
            </w:pPr>
            <w:proofErr w:type="spellEnd"/>
            <w:r w:rsidRPr="006F25FC">
              <w:rPr>
                <w:rFonts w:ascii="Times New Roman" w:hAnsi="Times New Roman"/>
              </w:rPr>
              <w:t xml:space="preserve">9. </w:t>
            </w:r>
            <w:r w:rsidR="00347ACD" w:rsidRPr="006F25FC">
              <w:rPr>
                <w:rFonts w:ascii="Times New Roman" w:hAnsi="Times New Roman"/>
              </w:rPr>
              <w:t>La época romana</w:t>
            </w:r>
            <w:r w:rsidRPr="006F25FC">
              <w:rPr>
                <w:rFonts w:ascii="Times New Roman" w:hAnsi="Times New Roman"/>
              </w:rPr>
              <w:t>.</w:t>
            </w:r>
          </w:p>
          <w:p w:rsidR="00347ACD" w:rsidRPr="006F25FC" w:rsidRDefault="006F25FC" w:rsidP="006F25FC">
            <w:pPr>
              <w:jc w:val="both"/>
              <w:rPr>
                <w:rFonts w:ascii="Times New Roman" w:hAnsi="Times New Roman"/>
              </w:rPr>
            </w:pPr>
            <w:r w:rsidRPr="006F25FC">
              <w:rPr>
                <w:rFonts w:ascii="Times New Roman" w:hAnsi="Times New Roman"/>
              </w:rPr>
              <w:t>10.</w:t>
            </w:r>
            <w:r w:rsidR="00347ACD" w:rsidRPr="006F25FC">
              <w:rPr>
                <w:rFonts w:ascii="Times New Roman" w:hAnsi="Times New Roman"/>
              </w:rPr>
              <w:t>Valoración del legado cultural del pueblo romano</w:t>
            </w:r>
          </w:p>
          <w:p w:rsidR="006F25FC" w:rsidRPr="006F25FC" w:rsidRDefault="006F25FC" w:rsidP="006F25FC">
            <w:pPr>
              <w:jc w:val="both"/>
              <w:rPr>
                <w:rFonts w:ascii="Times New Roman" w:hAnsi="Times New Roman"/>
              </w:rPr>
            </w:pPr>
            <w:r w:rsidRPr="006F25FC">
              <w:rPr>
                <w:rFonts w:ascii="Times New Roman" w:hAnsi="Times New Roman"/>
              </w:rPr>
              <w:t>11.La ropa en la época romana.</w:t>
            </w:r>
          </w:p>
          <w:p w:rsidR="006F25FC" w:rsidRPr="006F25FC" w:rsidRDefault="006F25FC" w:rsidP="006F25FC">
            <w:pPr>
              <w:jc w:val="both"/>
              <w:rPr>
                <w:rFonts w:ascii="Times New Roman" w:hAnsi="Times New Roman"/>
              </w:rPr>
            </w:pPr>
            <w:r w:rsidRPr="006F25FC">
              <w:rPr>
                <w:rFonts w:ascii="Times New Roman" w:hAnsi="Times New Roman"/>
              </w:rPr>
              <w:t>12.</w:t>
            </w:r>
            <w:r w:rsidRPr="006F25FC">
              <w:rPr>
                <w:rFonts w:ascii="Times New Roman" w:eastAsia="MS MinNew Roman" w:hAnsi="Times New Roman"/>
              </w:rPr>
              <w:t>Descripciones en presente simple:</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 “I </w:t>
            </w:r>
            <w:proofErr w:type="spellStart"/>
            <w:r w:rsidRPr="006F25FC">
              <w:rPr>
                <w:rFonts w:ascii="Times New Roman" w:eastAsia="MS MinNew Roman" w:hAnsi="Times New Roman"/>
              </w:rPr>
              <w:t>wear</w:t>
            </w:r>
            <w:proofErr w:type="spellEnd"/>
            <w:r w:rsidRPr="006F25FC">
              <w:rPr>
                <w:rFonts w:ascii="Times New Roman" w:eastAsia="MS MinNew Roman" w:hAnsi="Times New Roman"/>
              </w:rPr>
              <w:t xml:space="preserve"> a …” “He </w:t>
            </w:r>
            <w:proofErr w:type="spellStart"/>
            <w:r w:rsidRPr="006F25FC">
              <w:rPr>
                <w:rFonts w:ascii="Times New Roman" w:eastAsia="MS MinNew Roman" w:hAnsi="Times New Roman"/>
              </w:rPr>
              <w:t>wears</w:t>
            </w:r>
            <w:proofErr w:type="spellEnd"/>
            <w:r w:rsidRPr="006F25FC">
              <w:rPr>
                <w:rFonts w:ascii="Times New Roman" w:eastAsia="MS MinNew Roman" w:hAnsi="Times New Roman"/>
              </w:rPr>
              <w:t xml:space="preserve"> a ….”</w:t>
            </w:r>
          </w:p>
          <w:p w:rsidR="006F25FC" w:rsidRPr="006F25FC" w:rsidRDefault="006F25FC" w:rsidP="006F25FC">
            <w:pPr>
              <w:widowControl w:val="0"/>
              <w:autoSpaceDE w:val="0"/>
              <w:autoSpaceDN w:val="0"/>
              <w:adjustRightInd w:val="0"/>
              <w:jc w:val="both"/>
              <w:rPr>
                <w:rFonts w:ascii="Times New Roman" w:eastAsiaTheme="minorEastAsia" w:hAnsi="Times New Roman"/>
                <w:kern w:val="1"/>
                <w:lang w:val="es-ES"/>
              </w:rPr>
            </w:pPr>
            <w:r w:rsidRPr="006F25FC">
              <w:rPr>
                <w:rFonts w:ascii="Times New Roman" w:eastAsiaTheme="minorEastAsia" w:hAnsi="Times New Roman"/>
                <w:lang w:val="es-ES"/>
              </w:rPr>
              <w:t xml:space="preserve">13. Instrumentos de viento: </w:t>
            </w:r>
            <w:proofErr w:type="spellStart"/>
            <w:r w:rsidRPr="006F25FC">
              <w:rPr>
                <w:rFonts w:ascii="Times New Roman" w:eastAsiaTheme="minorEastAsia" w:hAnsi="Times New Roman"/>
                <w:lang w:val="es-ES"/>
              </w:rPr>
              <w:t>lituus</w:t>
            </w:r>
            <w:proofErr w:type="spellEnd"/>
            <w:r w:rsidRPr="006F25FC">
              <w:rPr>
                <w:rFonts w:ascii="Times New Roman" w:eastAsiaTheme="minorEastAsia" w:hAnsi="Times New Roman"/>
                <w:lang w:val="es-ES"/>
              </w:rPr>
              <w:t xml:space="preserve">, </w:t>
            </w:r>
            <w:proofErr w:type="spellStart"/>
            <w:r w:rsidRPr="006F25FC">
              <w:rPr>
                <w:rFonts w:ascii="Times New Roman" w:eastAsiaTheme="minorEastAsia" w:hAnsi="Times New Roman"/>
                <w:lang w:val="es-ES"/>
              </w:rPr>
              <w:t>buccina</w:t>
            </w:r>
            <w:proofErr w:type="spellEnd"/>
            <w:r w:rsidRPr="006F25FC">
              <w:rPr>
                <w:rFonts w:ascii="Times New Roman" w:eastAsiaTheme="minorEastAsia" w:hAnsi="Times New Roman"/>
                <w:lang w:val="es-ES"/>
              </w:rPr>
              <w:t xml:space="preserve">, tuba o </w:t>
            </w:r>
            <w:proofErr w:type="spellStart"/>
            <w:r w:rsidRPr="006F25FC">
              <w:rPr>
                <w:rFonts w:ascii="Times New Roman" w:eastAsiaTheme="minorEastAsia" w:hAnsi="Times New Roman"/>
                <w:lang w:val="es-ES"/>
              </w:rPr>
              <w:t>cornu</w:t>
            </w:r>
            <w:proofErr w:type="spellEnd"/>
            <w:r w:rsidRPr="006F25FC">
              <w:rPr>
                <w:rFonts w:ascii="Times New Roman" w:eastAsiaTheme="minorEastAsia" w:hAnsi="Times New Roman"/>
                <w:lang w:val="es-ES"/>
              </w:rPr>
              <w:t xml:space="preserve">, </w:t>
            </w:r>
            <w:proofErr w:type="spellStart"/>
            <w:r w:rsidRPr="006F25FC">
              <w:rPr>
                <w:rFonts w:ascii="Times New Roman" w:eastAsiaTheme="minorEastAsia" w:hAnsi="Times New Roman"/>
                <w:lang w:val="es-ES"/>
              </w:rPr>
              <w:t>tibiac</w:t>
            </w:r>
            <w:proofErr w:type="spellEnd"/>
            <w:r w:rsidRPr="006F25FC">
              <w:rPr>
                <w:rFonts w:ascii="Times New Roman" w:eastAsiaTheme="minorEastAsia" w:hAnsi="Times New Roman"/>
                <w:lang w:val="es-ES"/>
              </w:rPr>
              <w:t xml:space="preserve">, siringa, </w:t>
            </w:r>
            <w:proofErr w:type="spellStart"/>
            <w:r w:rsidRPr="006F25FC">
              <w:rPr>
                <w:rFonts w:ascii="Times New Roman" w:eastAsiaTheme="minorEastAsia" w:hAnsi="Times New Roman"/>
                <w:lang w:val="es-ES"/>
              </w:rPr>
              <w:t>aulos</w:t>
            </w:r>
            <w:proofErr w:type="spellEnd"/>
            <w:r w:rsidRPr="006F25FC">
              <w:rPr>
                <w:rFonts w:ascii="Times New Roman" w:eastAsiaTheme="minorEastAsia" w:hAnsi="Times New Roman"/>
                <w:lang w:val="es-ES"/>
              </w:rPr>
              <w:t>, gaita...de cuerda: arpas, laúdes, cítaras…d</w:t>
            </w:r>
            <w:r w:rsidRPr="006F25FC">
              <w:rPr>
                <w:rFonts w:ascii="Times New Roman" w:eastAsiaTheme="minorEastAsia" w:hAnsi="Times New Roman"/>
              </w:rPr>
              <w:t xml:space="preserve">e percusión: </w:t>
            </w:r>
            <w:proofErr w:type="spellStart"/>
            <w:r w:rsidRPr="006F25FC">
              <w:rPr>
                <w:rFonts w:ascii="Times New Roman" w:eastAsiaTheme="minorEastAsia" w:hAnsi="Times New Roman"/>
              </w:rPr>
              <w:t>tympanum</w:t>
            </w:r>
            <w:proofErr w:type="spellEnd"/>
            <w:r w:rsidRPr="006F25FC">
              <w:rPr>
                <w:rFonts w:ascii="Times New Roman" w:eastAsiaTheme="minorEastAsia" w:hAnsi="Times New Roman"/>
              </w:rPr>
              <w:t xml:space="preserve">, </w:t>
            </w:r>
            <w:proofErr w:type="spellStart"/>
            <w:r w:rsidRPr="006F25FC">
              <w:rPr>
                <w:rFonts w:ascii="Times New Roman" w:eastAsiaTheme="minorEastAsia" w:hAnsi="Times New Roman"/>
              </w:rPr>
              <w:t>scabillum</w:t>
            </w:r>
            <w:proofErr w:type="spellEnd"/>
            <w:r w:rsidRPr="006F25FC">
              <w:rPr>
                <w:rFonts w:ascii="Times New Roman" w:eastAsiaTheme="minorEastAsia" w:hAnsi="Times New Roman"/>
              </w:rPr>
              <w:t>, sistro...</w:t>
            </w:r>
          </w:p>
          <w:p w:rsidR="006F25FC" w:rsidRPr="006F25FC" w:rsidRDefault="006F25FC" w:rsidP="006F25FC">
            <w:pPr>
              <w:jc w:val="both"/>
              <w:rPr>
                <w:rFonts w:ascii="Times New Roman" w:hAnsi="Times New Roman"/>
              </w:rPr>
            </w:pPr>
            <w:r w:rsidRPr="006F25FC">
              <w:rPr>
                <w:rFonts w:ascii="Times New Roman" w:hAnsi="Times New Roman"/>
              </w:rPr>
              <w:t>14. Control del cuerpo en situaciones de equilibrio y desequilibrio modificando la base de sustentación, los puntos de apoyo y la posición del centro de gravedad, en diferentes planos.</w:t>
            </w:r>
          </w:p>
          <w:p w:rsidR="006F25FC" w:rsidRPr="006F25FC" w:rsidRDefault="006F25FC" w:rsidP="006F25FC">
            <w:pPr>
              <w:jc w:val="both"/>
              <w:rPr>
                <w:rFonts w:ascii="Times New Roman" w:hAnsi="Times New Roman"/>
              </w:rPr>
            </w:pPr>
            <w:r w:rsidRPr="006F25FC">
              <w:rPr>
                <w:rFonts w:ascii="Times New Roman" w:hAnsi="Times New Roman"/>
              </w:rPr>
              <w:t>15. Estructuración y percepción espacio-temporal en acciones y situaciones de complejidad creciente. Apreciación de distancias, trayectorias y velocidad. Memorización de recorridos. Reconocimiento de la posición relativa de dos objetos.</w:t>
            </w:r>
          </w:p>
          <w:p w:rsidR="006F25FC" w:rsidRPr="006F25FC" w:rsidRDefault="006F25FC" w:rsidP="006F25FC">
            <w:pPr>
              <w:jc w:val="both"/>
              <w:rPr>
                <w:rFonts w:ascii="Times New Roman" w:hAnsi="Times New Roman"/>
              </w:rPr>
            </w:pPr>
            <w:r w:rsidRPr="006F25FC">
              <w:rPr>
                <w:rFonts w:ascii="Times New Roman" w:hAnsi="Times New Roman"/>
              </w:rPr>
              <w:t>16.  Medidas básicas de seguridad en la práctica de la actividad física. Uso sostenible y responsable de materiales y espacios.</w:t>
            </w:r>
          </w:p>
        </w:tc>
      </w:tr>
      <w:tr w:rsidR="00347ACD" w:rsidRPr="006F25FC" w:rsidTr="00347ACD">
        <w:tc>
          <w:tcPr>
            <w:tcW w:w="1903"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COMPETENCIAS</w:t>
            </w:r>
          </w:p>
        </w:tc>
        <w:tc>
          <w:tcPr>
            <w:tcW w:w="6811"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1. Competencia social y ciudadana.</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2. Competencia lingüística.</w:t>
            </w:r>
          </w:p>
          <w:p w:rsidR="006F25FC" w:rsidRPr="006F25FC" w:rsidRDefault="00347ACD" w:rsidP="006F25FC">
            <w:pPr>
              <w:jc w:val="both"/>
              <w:rPr>
                <w:rFonts w:ascii="Times New Roman" w:eastAsia="MS MinNew Roman" w:hAnsi="Times New Roman"/>
              </w:rPr>
            </w:pPr>
            <w:r w:rsidRPr="006F25FC">
              <w:rPr>
                <w:rFonts w:ascii="Times New Roman" w:eastAsia="MS MinNew Roman" w:hAnsi="Times New Roman"/>
              </w:rPr>
              <w:t>3. Aprender a aprender.</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4. </w:t>
            </w:r>
            <w:r w:rsidR="00347ACD" w:rsidRPr="006F25FC">
              <w:rPr>
                <w:rFonts w:ascii="Times New Roman" w:hAnsi="Times New Roman"/>
              </w:rPr>
              <w:t>Matemática y básicas en ciencia y tecnologías.</w:t>
            </w:r>
          </w:p>
          <w:p w:rsidR="006F25FC" w:rsidRPr="006F25FC" w:rsidRDefault="006F25FC" w:rsidP="006F25FC">
            <w:pPr>
              <w:jc w:val="both"/>
              <w:rPr>
                <w:rFonts w:ascii="Times New Roman" w:eastAsia="MS MinNew Roman" w:hAnsi="Times New Roman"/>
              </w:rPr>
            </w:pPr>
            <w:r w:rsidRPr="006F25FC">
              <w:rPr>
                <w:rFonts w:ascii="Times New Roman" w:eastAsiaTheme="minorEastAsia" w:hAnsi="Times New Roman"/>
                <w:lang w:val="es-ES"/>
              </w:rPr>
              <w:t>5. Competencia en el conocimiento y la interacción con el mundo físico.</w:t>
            </w:r>
          </w:p>
          <w:p w:rsidR="006F25FC" w:rsidRPr="006F25FC" w:rsidRDefault="006F25FC" w:rsidP="006F25FC">
            <w:pPr>
              <w:jc w:val="both"/>
              <w:rPr>
                <w:rFonts w:ascii="Times New Roman" w:eastAsiaTheme="minorEastAsia" w:hAnsi="Times New Roman"/>
                <w:lang w:val="es-ES"/>
              </w:rPr>
            </w:pPr>
            <w:r w:rsidRPr="006F25FC">
              <w:rPr>
                <w:rFonts w:ascii="Times New Roman" w:eastAsia="MS MinNew Roman" w:hAnsi="Times New Roman"/>
              </w:rPr>
              <w:t>6.</w:t>
            </w:r>
            <w:r w:rsidRPr="006F25FC">
              <w:rPr>
                <w:rFonts w:ascii="Times New Roman" w:eastAsiaTheme="minorEastAsia" w:hAnsi="Times New Roman"/>
                <w:lang w:val="es-ES"/>
              </w:rPr>
              <w:t>Tratamiento de la información y competencia digital.</w:t>
            </w:r>
          </w:p>
          <w:p w:rsidR="006F25FC" w:rsidRPr="006F25FC" w:rsidRDefault="006F25FC" w:rsidP="006F25FC">
            <w:pPr>
              <w:jc w:val="both"/>
              <w:rPr>
                <w:rFonts w:ascii="Times New Roman" w:eastAsia="MS MinNew Roman" w:hAnsi="Times New Roman"/>
              </w:rPr>
            </w:pPr>
            <w:r w:rsidRPr="006F25FC">
              <w:rPr>
                <w:rFonts w:ascii="Times New Roman" w:eastAsiaTheme="minorEastAsia" w:hAnsi="Times New Roman"/>
                <w:lang w:val="es-ES"/>
              </w:rPr>
              <w:t>7. Conciencia y expresiones culturales.</w:t>
            </w:r>
          </w:p>
        </w:tc>
      </w:tr>
      <w:tr w:rsidR="00347ACD" w:rsidRPr="006F25FC" w:rsidTr="00347ACD">
        <w:tc>
          <w:tcPr>
            <w:tcW w:w="1903"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CRITERIOS EVALUACIÓN</w:t>
            </w:r>
          </w:p>
        </w:tc>
        <w:tc>
          <w:tcPr>
            <w:tcW w:w="6811" w:type="dxa"/>
          </w:tcPr>
          <w:p w:rsidR="00347ACD" w:rsidRPr="006F25FC" w:rsidRDefault="00347ACD" w:rsidP="006F25FC">
            <w:pPr>
              <w:jc w:val="both"/>
              <w:rPr>
                <w:rFonts w:ascii="Times New Roman" w:eastAsia="MS MinNew Roman" w:hAnsi="Times New Roman"/>
              </w:rPr>
            </w:pP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1. Descifrar siglas conocidas e inventar otras.</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 xml:space="preserve">2. Distinguir palabras con b y v. </w:t>
            </w:r>
          </w:p>
          <w:p w:rsidR="00347ACD" w:rsidRPr="006F25FC" w:rsidRDefault="00347ACD" w:rsidP="006F25FC">
            <w:pPr>
              <w:jc w:val="both"/>
              <w:rPr>
                <w:rFonts w:ascii="Times New Roman" w:eastAsia="MS MinNew Roman" w:hAnsi="Times New Roman"/>
              </w:rPr>
            </w:pPr>
            <w:r w:rsidRPr="006F25FC">
              <w:rPr>
                <w:rFonts w:ascii="Times New Roman" w:eastAsia="MS MinNew Roman" w:hAnsi="Times New Roman"/>
              </w:rPr>
              <w:t>3. Concienciarse de la importancia de las preposiciones y las conjunciones en las expresiones orales y escritas.</w:t>
            </w:r>
          </w:p>
          <w:p w:rsidR="006F25FC" w:rsidRPr="006F25FC" w:rsidRDefault="00347ACD" w:rsidP="006F25FC">
            <w:pPr>
              <w:jc w:val="both"/>
              <w:rPr>
                <w:rFonts w:ascii="Times New Roman" w:eastAsia="MS MinNew Roman" w:hAnsi="Times New Roman"/>
              </w:rPr>
            </w:pPr>
            <w:r w:rsidRPr="006F25FC">
              <w:rPr>
                <w:rFonts w:ascii="Times New Roman" w:eastAsia="MS MinNew Roman" w:hAnsi="Times New Roman"/>
              </w:rPr>
              <w:t xml:space="preserve">4. Iniciarse en el uso de la mensajería a través de las </w:t>
            </w:r>
            <w:proofErr w:type="spellStart"/>
            <w:r w:rsidRPr="006F25FC">
              <w:rPr>
                <w:rFonts w:ascii="Times New Roman" w:eastAsia="MS MinNew Roman" w:hAnsi="Times New Roman"/>
              </w:rPr>
              <w:t>TICs.</w:t>
            </w:r>
          </w:p>
          <w:p w:rsidR="006F25FC" w:rsidRPr="006F25FC" w:rsidRDefault="006F25FC" w:rsidP="006F25FC">
            <w:pPr>
              <w:jc w:val="both"/>
              <w:rPr>
                <w:rFonts w:ascii="Times New Roman" w:eastAsia="MS MinNew Roman" w:hAnsi="Times New Roman"/>
              </w:rPr>
            </w:pPr>
            <w:proofErr w:type="spellEnd"/>
            <w:r w:rsidRPr="006F25FC">
              <w:rPr>
                <w:rFonts w:ascii="Times New Roman" w:eastAsia="MS MinNew Roman" w:hAnsi="Times New Roman"/>
              </w:rPr>
              <w:t xml:space="preserve">5. </w:t>
            </w:r>
            <w:r w:rsidR="00347ACD" w:rsidRPr="006F25FC">
              <w:rPr>
                <w:rFonts w:ascii="Times New Roman" w:hAnsi="Times New Roman"/>
              </w:rPr>
              <w:t>Emplea correctamente la hora digital.</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6. </w:t>
            </w:r>
            <w:r w:rsidR="00347ACD" w:rsidRPr="006F25FC">
              <w:rPr>
                <w:rFonts w:ascii="Times New Roman" w:hAnsi="Times New Roman"/>
              </w:rPr>
              <w:t>Realiza cálculos con unidades de tiempo.</w:t>
            </w:r>
          </w:p>
          <w:p w:rsidR="006F25FC" w:rsidRPr="006F25FC" w:rsidRDefault="006F25FC" w:rsidP="006F25FC">
            <w:pPr>
              <w:jc w:val="both"/>
              <w:rPr>
                <w:rFonts w:ascii="Times New Roman" w:hAnsi="Times New Roman"/>
              </w:rPr>
            </w:pPr>
            <w:r w:rsidRPr="006F25FC">
              <w:rPr>
                <w:rFonts w:ascii="Times New Roman" w:eastAsia="MS MinNew Roman" w:hAnsi="Times New Roman"/>
              </w:rPr>
              <w:t xml:space="preserve">7. </w:t>
            </w:r>
            <w:r w:rsidR="00347ACD" w:rsidRPr="006F25FC">
              <w:rPr>
                <w:rFonts w:ascii="Times New Roman" w:hAnsi="Times New Roman"/>
              </w:rPr>
              <w:t>Resuelve situaciones usando unidades de tiempo y dinero.</w:t>
            </w:r>
          </w:p>
          <w:p w:rsidR="006F25FC" w:rsidRPr="006F25FC" w:rsidRDefault="006F25FC" w:rsidP="006F25FC">
            <w:pPr>
              <w:jc w:val="both"/>
              <w:rPr>
                <w:rFonts w:ascii="Times New Roman" w:hAnsi="Times New Roman"/>
              </w:rPr>
            </w:pPr>
            <w:r w:rsidRPr="006F25FC">
              <w:rPr>
                <w:rFonts w:ascii="Times New Roman" w:hAnsi="Times New Roman"/>
              </w:rPr>
              <w:t xml:space="preserve">8. </w:t>
            </w:r>
            <w:r w:rsidR="00347ACD" w:rsidRPr="006F25FC">
              <w:rPr>
                <w:rFonts w:ascii="Times New Roman" w:hAnsi="Times New Roman"/>
              </w:rPr>
              <w:t>Obtener información concreta y relevante sobre hechos o fenómenos previamente delimitados, utilizando diferentes fuentes (directas e indirectas).</w:t>
            </w:r>
          </w:p>
          <w:p w:rsidR="006F25FC" w:rsidRPr="006F25FC" w:rsidRDefault="006F25FC" w:rsidP="006F25FC">
            <w:pPr>
              <w:jc w:val="both"/>
              <w:rPr>
                <w:rFonts w:ascii="Times New Roman" w:eastAsia="MS MinNew Roman" w:hAnsi="Times New Roman"/>
              </w:rPr>
            </w:pPr>
            <w:r w:rsidRPr="006F25FC">
              <w:rPr>
                <w:rFonts w:ascii="Times New Roman" w:hAnsi="Times New Roman"/>
              </w:rPr>
              <w:t xml:space="preserve">9. </w:t>
            </w:r>
            <w:r w:rsidR="00347ACD" w:rsidRPr="006F25FC">
              <w:rPr>
                <w:rFonts w:ascii="Times New Roman" w:eastAsia="Verdana" w:hAnsi="Times New Roman"/>
              </w:rPr>
              <w:t>Identificar y localizar en el tiempo y en el espacio los procesos y acontecimientos  históricos más relevantes de la historia de España para adquirir una perspectiva global de su evolución.</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10. </w:t>
            </w:r>
            <w:r w:rsidR="00347ACD" w:rsidRPr="006F25FC">
              <w:rPr>
                <w:rFonts w:ascii="Times New Roman" w:eastAsia="Verdana" w:hAnsi="Times New Roman"/>
              </w:rPr>
              <w:t>Desarrollar la curiosidad por conocer formas de vida humana en el pasado, valorando la importancia que tiene los restos para el conocimiento y estudio de la historia y como patrimonio cultural que hay que cuidar y legar</w:t>
            </w:r>
            <w:r w:rsidRPr="006F25FC">
              <w:rPr>
                <w:rFonts w:ascii="Times New Roman" w:eastAsia="Verdana" w:hAnsi="Times New Roman"/>
              </w:rPr>
              <w:t>.</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11.</w:t>
            </w:r>
            <w:r w:rsidRPr="006F25FC">
              <w:rPr>
                <w:rFonts w:ascii="Times New Roman" w:eastAsia="Verdana" w:hAnsi="Times New Roman"/>
              </w:rPr>
              <w:t>Conoce el vocabulario relacionado con la ropa en la época romana.</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12. Describe la ropa que llevan las personas de diferentes épocas, incluidos ellos mismos usando la estructura gramatical “He </w:t>
            </w:r>
            <w:proofErr w:type="spellStart"/>
            <w:r w:rsidRPr="006F25FC">
              <w:rPr>
                <w:rFonts w:ascii="Times New Roman" w:eastAsia="MS MinNew Roman" w:hAnsi="Times New Roman"/>
              </w:rPr>
              <w:t>wears</w:t>
            </w:r>
            <w:proofErr w:type="spellEnd"/>
            <w:r w:rsidRPr="006F25FC">
              <w:rPr>
                <w:rFonts w:ascii="Times New Roman" w:eastAsia="MS MinNew Roman" w:hAnsi="Times New Roman"/>
              </w:rPr>
              <w:t xml:space="preserve">, I </w:t>
            </w:r>
            <w:proofErr w:type="spellStart"/>
            <w:r w:rsidRPr="006F25FC">
              <w:rPr>
                <w:rFonts w:ascii="Times New Roman" w:eastAsia="MS MinNew Roman" w:hAnsi="Times New Roman"/>
              </w:rPr>
              <w:t>wear</w:t>
            </w:r>
            <w:proofErr w:type="spellEnd"/>
            <w:r w:rsidRPr="006F25FC">
              <w:rPr>
                <w:rFonts w:ascii="Times New Roman" w:eastAsia="MS MinNew Roman" w:hAnsi="Times New Roman"/>
              </w:rPr>
              <w:t>…</w:t>
            </w:r>
          </w:p>
          <w:p w:rsidR="006F25FC" w:rsidRPr="006F25FC" w:rsidRDefault="006F25FC" w:rsidP="006F25FC">
            <w:pPr>
              <w:jc w:val="both"/>
              <w:rPr>
                <w:rFonts w:ascii="Times New Roman" w:eastAsia="MS MinNew Roman" w:hAnsi="Times New Roman"/>
              </w:rPr>
            </w:pPr>
            <w:r w:rsidRPr="006F25FC">
              <w:rPr>
                <w:rFonts w:ascii="Times New Roman" w:eastAsia="MS MinNew Roman" w:hAnsi="Times New Roman"/>
              </w:rPr>
              <w:t xml:space="preserve">13. </w:t>
            </w:r>
            <w:r w:rsidRPr="006F25FC">
              <w:rPr>
                <w:rFonts w:ascii="Times New Roman" w:eastAsiaTheme="minorEastAsia" w:hAnsi="Times New Roman"/>
              </w:rPr>
              <w:t>Conoce procedencia y características de los instrumentos de las distintas familias en la época Romana.</w:t>
            </w:r>
          </w:p>
          <w:p w:rsidR="006F25FC" w:rsidRPr="006F25FC" w:rsidRDefault="006F25FC" w:rsidP="006F25FC">
            <w:pPr>
              <w:spacing w:after="160"/>
              <w:jc w:val="both"/>
              <w:rPr>
                <w:rFonts w:ascii="Times New Roman" w:hAnsi="Times New Roman"/>
              </w:rPr>
            </w:pPr>
            <w:r w:rsidRPr="006F25FC">
              <w:rPr>
                <w:rFonts w:ascii="Times New Roman" w:hAnsi="Times New Roman"/>
              </w:rPr>
              <w:t>14. Integrar y resolver satisfactoriamente variadas situaciones motrices, utilizando las habilidades perceptivo-motrices y básicas más apropiadas para una eficaz solución.</w:t>
            </w:r>
          </w:p>
          <w:p w:rsidR="006F25FC" w:rsidRPr="006F25FC" w:rsidRDefault="006F25FC" w:rsidP="006F25FC">
            <w:pPr>
              <w:spacing w:after="160"/>
              <w:jc w:val="both"/>
              <w:rPr>
                <w:rFonts w:ascii="Times New Roman" w:hAnsi="Times New Roman"/>
              </w:rPr>
            </w:pPr>
            <w:r w:rsidRPr="006F25FC">
              <w:rPr>
                <w:rFonts w:ascii="Times New Roman" w:hAnsi="Times New Roman"/>
              </w:rPr>
              <w:t>15. Reflexionar sobre las situaciones conflictivas que surjan en la práctica, opinando coherente y críticamente, y respetando el punto de vista de las demás personas para llegar a una solución.</w:t>
            </w:r>
          </w:p>
          <w:p w:rsidR="006F25FC" w:rsidRPr="006F25FC" w:rsidRDefault="006F25FC" w:rsidP="006F25FC">
            <w:pPr>
              <w:spacing w:after="160"/>
              <w:jc w:val="both"/>
              <w:rPr>
                <w:rFonts w:ascii="Times New Roman" w:hAnsi="Times New Roman"/>
              </w:rPr>
            </w:pPr>
            <w:r w:rsidRPr="006F25FC">
              <w:rPr>
                <w:rFonts w:ascii="Times New Roman" w:hAnsi="Times New Roman"/>
              </w:rPr>
              <w:t>16. Desarrollar una actitud que permita evitar riesgos en la práctica de juegos y actividades motrices, realizando un correcto calentamiento previo y comprendiendo medidas de seguridad para la actividad física y estableciendo los descansos adecuados para una correcta recuperación ante los efectos de un esfuerzo.</w:t>
            </w:r>
          </w:p>
        </w:tc>
      </w:tr>
    </w:tbl>
    <w:p w:rsidR="001C575F" w:rsidRDefault="001C575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6F25FC">
      <w:pPr>
        <w:jc w:val="both"/>
        <w:rPr>
          <w:rFonts w:ascii="Times New Roman" w:hAnsi="Times New Roman"/>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r>
        <w:rPr>
          <w:rFonts w:ascii="Times New Roman" w:hAnsi="Times New Roman"/>
          <w:sz w:val="96"/>
          <w:szCs w:val="96"/>
        </w:rPr>
        <w:t>ACTIVIDADES</w:t>
      </w:r>
    </w:p>
    <w:p w:rsidR="00A340FF" w:rsidRDefault="00A340FF" w:rsidP="00A340FF">
      <w:pPr>
        <w:jc w:val="center"/>
        <w:rPr>
          <w:rFonts w:ascii="Times New Roman" w:hAnsi="Times New Roman"/>
          <w:sz w:val="96"/>
          <w:szCs w:val="96"/>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r>
        <w:rPr>
          <w:rFonts w:ascii="Times New Roman" w:hAnsi="Times New Roman"/>
          <w:sz w:val="96"/>
          <w:szCs w:val="96"/>
        </w:rPr>
        <w:t>LENGUA</w:t>
      </w: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autoSpaceDE w:val="0"/>
        <w:autoSpaceDN w:val="0"/>
        <w:adjustRightInd w:val="0"/>
        <w:rPr>
          <w:b/>
          <w:bCs/>
        </w:rPr>
      </w:pPr>
      <w:r>
        <w:rPr>
          <w:b/>
          <w:bCs/>
        </w:rPr>
        <w:t>1. Lee el texto, completa con las letras que faltan y responde a las preguntas.</w:t>
      </w:r>
    </w:p>
    <w:p w:rsidR="00A340FF" w:rsidRDefault="00A340FF" w:rsidP="00A340FF">
      <w:pPr>
        <w:spacing w:line="360" w:lineRule="auto"/>
        <w:jc w:val="center"/>
        <w:rPr>
          <w:sz w:val="28"/>
          <w:szCs w:val="28"/>
          <w:u w:val="single"/>
        </w:rPr>
      </w:pPr>
    </w:p>
    <w:p w:rsidR="00A340FF" w:rsidRPr="003D6E9B" w:rsidRDefault="00A340FF" w:rsidP="00A340FF">
      <w:pPr>
        <w:spacing w:line="480" w:lineRule="auto"/>
        <w:jc w:val="center"/>
        <w:rPr>
          <w:sz w:val="28"/>
          <w:szCs w:val="28"/>
          <w:u w:val="single"/>
        </w:rPr>
      </w:pPr>
      <w:r w:rsidRPr="003D6E9B">
        <w:rPr>
          <w:sz w:val="28"/>
          <w:szCs w:val="28"/>
          <w:u w:val="single"/>
        </w:rPr>
        <w:t>Los romanos y las termas</w:t>
      </w:r>
    </w:p>
    <w:p w:rsidR="00A340FF" w:rsidRDefault="00A340FF" w:rsidP="00A340FF">
      <w:pPr>
        <w:spacing w:line="480" w:lineRule="auto"/>
        <w:ind w:firstLine="708"/>
      </w:pPr>
      <w:r>
        <w:t xml:space="preserve">¡Lo_  </w:t>
      </w:r>
      <w:proofErr w:type="spellStart"/>
      <w:r>
        <w:t>roman_s</w:t>
      </w:r>
      <w:proofErr w:type="spellEnd"/>
      <w:r>
        <w:t xml:space="preserve"> se </w:t>
      </w:r>
      <w:proofErr w:type="spellStart"/>
      <w:r>
        <w:t>lavab_an</w:t>
      </w:r>
      <w:proofErr w:type="spellEnd"/>
      <w:r>
        <w:t xml:space="preserve"> más </w:t>
      </w:r>
      <w:proofErr w:type="spellStart"/>
      <w:r>
        <w:t>qu</w:t>
      </w:r>
      <w:proofErr w:type="spellEnd"/>
      <w:r>
        <w:t xml:space="preserve">_  los galos! En </w:t>
      </w:r>
      <w:proofErr w:type="spellStart"/>
      <w:r>
        <w:t>c_da</w:t>
      </w:r>
      <w:proofErr w:type="spellEnd"/>
      <w:r>
        <w:t xml:space="preserve"> </w:t>
      </w:r>
      <w:proofErr w:type="spellStart"/>
      <w:r>
        <w:t>ciuda</w:t>
      </w:r>
      <w:proofErr w:type="spellEnd"/>
      <w:r>
        <w:t xml:space="preserve">_  </w:t>
      </w:r>
      <w:proofErr w:type="spellStart"/>
      <w:r>
        <w:t>qu</w:t>
      </w:r>
      <w:proofErr w:type="spellEnd"/>
      <w:r>
        <w:t xml:space="preserve">_  </w:t>
      </w:r>
      <w:proofErr w:type="spellStart"/>
      <w:r>
        <w:t>fund_ban</w:t>
      </w:r>
      <w:proofErr w:type="spellEnd"/>
      <w:r>
        <w:t xml:space="preserve"> </w:t>
      </w:r>
      <w:proofErr w:type="spellStart"/>
      <w:r>
        <w:t>inst_laban</w:t>
      </w:r>
      <w:proofErr w:type="spellEnd"/>
      <w:r>
        <w:t xml:space="preserve"> en _l </w:t>
      </w:r>
      <w:proofErr w:type="spellStart"/>
      <w:r>
        <w:t>cent_o</w:t>
      </w:r>
      <w:proofErr w:type="spellEnd"/>
      <w:r>
        <w:t xml:space="preserve"> las termas, una </w:t>
      </w:r>
      <w:proofErr w:type="spellStart"/>
      <w:r>
        <w:t>e_pecie</w:t>
      </w:r>
      <w:proofErr w:type="spellEnd"/>
      <w:r>
        <w:t xml:space="preserve"> de </w:t>
      </w:r>
      <w:proofErr w:type="spellStart"/>
      <w:r>
        <w:t>c_artos</w:t>
      </w:r>
      <w:proofErr w:type="spellEnd"/>
      <w:r>
        <w:t xml:space="preserve"> d_  </w:t>
      </w:r>
      <w:proofErr w:type="spellStart"/>
      <w:r>
        <w:t>bañ</w:t>
      </w:r>
      <w:proofErr w:type="spellEnd"/>
      <w:r>
        <w:t xml:space="preserve">_  tan </w:t>
      </w:r>
      <w:proofErr w:type="spellStart"/>
      <w:r>
        <w:t>gra_des</w:t>
      </w:r>
      <w:proofErr w:type="spellEnd"/>
      <w:r>
        <w:t xml:space="preserve"> </w:t>
      </w:r>
      <w:proofErr w:type="spellStart"/>
      <w:r>
        <w:t>com</w:t>
      </w:r>
      <w:proofErr w:type="spellEnd"/>
      <w:r>
        <w:t xml:space="preserve">_ </w:t>
      </w:r>
      <w:proofErr w:type="spellStart"/>
      <w:r>
        <w:t>pi_cina</w:t>
      </w:r>
      <w:proofErr w:type="spellEnd"/>
      <w:r>
        <w:t xml:space="preserve">_ . En París </w:t>
      </w:r>
      <w:proofErr w:type="spellStart"/>
      <w:r>
        <w:t>habí</w:t>
      </w:r>
      <w:proofErr w:type="spellEnd"/>
      <w:r>
        <w:t xml:space="preserve">_  tres </w:t>
      </w:r>
      <w:proofErr w:type="spellStart"/>
      <w:r>
        <w:t>ter_as</w:t>
      </w:r>
      <w:proofErr w:type="spellEnd"/>
      <w:r>
        <w:t xml:space="preserve"> per_  sólo </w:t>
      </w:r>
      <w:proofErr w:type="spellStart"/>
      <w:r>
        <w:t>qu_dan</w:t>
      </w:r>
      <w:proofErr w:type="spellEnd"/>
      <w:r>
        <w:t xml:space="preserve">  _nos </w:t>
      </w:r>
      <w:proofErr w:type="spellStart"/>
      <w:r>
        <w:t>p_cos</w:t>
      </w:r>
      <w:proofErr w:type="spellEnd"/>
      <w:r>
        <w:t xml:space="preserve"> </w:t>
      </w:r>
      <w:proofErr w:type="spellStart"/>
      <w:r>
        <w:t>rest_s</w:t>
      </w:r>
      <w:proofErr w:type="spellEnd"/>
      <w:r>
        <w:t xml:space="preserve"> de las más _</w:t>
      </w:r>
      <w:proofErr w:type="spellStart"/>
      <w:r>
        <w:t>mport_ntes</w:t>
      </w:r>
      <w:proofErr w:type="spellEnd"/>
      <w:r>
        <w:t xml:space="preserve">, las Termas de Cluny. ¡Y </w:t>
      </w:r>
      <w:proofErr w:type="spellStart"/>
      <w:r>
        <w:t>nad</w:t>
      </w:r>
      <w:proofErr w:type="spellEnd"/>
      <w:r>
        <w:t xml:space="preserve">_ de </w:t>
      </w:r>
      <w:proofErr w:type="spellStart"/>
      <w:r>
        <w:t>d_rse</w:t>
      </w:r>
      <w:proofErr w:type="spellEnd"/>
      <w:r>
        <w:t xml:space="preserve"> un_ </w:t>
      </w:r>
      <w:proofErr w:type="spellStart"/>
      <w:r>
        <w:t>simpl</w:t>
      </w:r>
      <w:proofErr w:type="spellEnd"/>
      <w:r>
        <w:t xml:space="preserve">_  </w:t>
      </w:r>
      <w:proofErr w:type="spellStart"/>
      <w:r>
        <w:t>d_cha</w:t>
      </w:r>
      <w:proofErr w:type="spellEnd"/>
      <w:r>
        <w:t xml:space="preserve">! _n </w:t>
      </w:r>
      <w:proofErr w:type="spellStart"/>
      <w:r>
        <w:t>l_s</w:t>
      </w:r>
      <w:proofErr w:type="spellEnd"/>
      <w:r>
        <w:t xml:space="preserve"> </w:t>
      </w:r>
      <w:proofErr w:type="spellStart"/>
      <w:r>
        <w:t>term_s</w:t>
      </w:r>
      <w:proofErr w:type="spellEnd"/>
      <w:r>
        <w:t xml:space="preserve"> </w:t>
      </w:r>
      <w:proofErr w:type="spellStart"/>
      <w:r>
        <w:t>h_bía</w:t>
      </w:r>
      <w:proofErr w:type="spellEnd"/>
      <w:r>
        <w:t xml:space="preserve"> </w:t>
      </w:r>
      <w:proofErr w:type="spellStart"/>
      <w:r>
        <w:t>var_os</w:t>
      </w:r>
      <w:proofErr w:type="spellEnd"/>
      <w:r>
        <w:t xml:space="preserve"> </w:t>
      </w:r>
      <w:proofErr w:type="spellStart"/>
      <w:r>
        <w:t>salon_s</w:t>
      </w:r>
      <w:proofErr w:type="spellEnd"/>
      <w:r>
        <w:t xml:space="preserve"> y los </w:t>
      </w:r>
      <w:proofErr w:type="spellStart"/>
      <w:r>
        <w:t>amant_s</w:t>
      </w:r>
      <w:proofErr w:type="spellEnd"/>
      <w:r>
        <w:t xml:space="preserve"> de la </w:t>
      </w:r>
      <w:proofErr w:type="spellStart"/>
      <w:r>
        <w:t>hig_ene</w:t>
      </w:r>
      <w:proofErr w:type="spellEnd"/>
      <w:r>
        <w:t xml:space="preserve"> </w:t>
      </w:r>
      <w:proofErr w:type="spellStart"/>
      <w:r>
        <w:t>com_nzaban</w:t>
      </w:r>
      <w:proofErr w:type="spellEnd"/>
      <w:r>
        <w:t xml:space="preserve"> </w:t>
      </w:r>
      <w:proofErr w:type="spellStart"/>
      <w:r>
        <w:t>s_empre</w:t>
      </w:r>
      <w:proofErr w:type="spellEnd"/>
      <w:r>
        <w:t xml:space="preserve"> por la sala </w:t>
      </w:r>
      <w:proofErr w:type="spellStart"/>
      <w:r>
        <w:t>m_s</w:t>
      </w:r>
      <w:proofErr w:type="spellEnd"/>
      <w:r>
        <w:t xml:space="preserve"> </w:t>
      </w:r>
      <w:proofErr w:type="spellStart"/>
      <w:r>
        <w:t>calien_e</w:t>
      </w:r>
      <w:proofErr w:type="spellEnd"/>
      <w:r>
        <w:t xml:space="preserve">, el </w:t>
      </w:r>
      <w:proofErr w:type="spellStart"/>
      <w:r>
        <w:t>caldarium</w:t>
      </w:r>
      <w:proofErr w:type="spellEnd"/>
      <w:r>
        <w:t xml:space="preserve">, </w:t>
      </w:r>
      <w:proofErr w:type="spellStart"/>
      <w:r>
        <w:t>d_nde</w:t>
      </w:r>
      <w:proofErr w:type="spellEnd"/>
      <w:r>
        <w:t xml:space="preserve"> </w:t>
      </w:r>
      <w:proofErr w:type="spellStart"/>
      <w:r>
        <w:t>sudab_n</w:t>
      </w:r>
      <w:proofErr w:type="spellEnd"/>
      <w:r>
        <w:t xml:space="preserve"> </w:t>
      </w:r>
      <w:proofErr w:type="spellStart"/>
      <w:r>
        <w:t>muc_o</w:t>
      </w:r>
      <w:proofErr w:type="spellEnd"/>
      <w:r>
        <w:t xml:space="preserve">; </w:t>
      </w:r>
      <w:proofErr w:type="spellStart"/>
      <w:r>
        <w:t>despué</w:t>
      </w:r>
      <w:proofErr w:type="spellEnd"/>
      <w:r>
        <w:t xml:space="preserve">_  se </w:t>
      </w:r>
      <w:proofErr w:type="spellStart"/>
      <w:r>
        <w:t>d_rigían</w:t>
      </w:r>
      <w:proofErr w:type="spellEnd"/>
      <w:r>
        <w:t xml:space="preserve"> al </w:t>
      </w:r>
      <w:proofErr w:type="spellStart"/>
      <w:r>
        <w:t>tepidarium</w:t>
      </w:r>
      <w:proofErr w:type="spellEnd"/>
      <w:r>
        <w:t xml:space="preserve">, la </w:t>
      </w:r>
      <w:proofErr w:type="spellStart"/>
      <w:r>
        <w:t>s_la</w:t>
      </w:r>
      <w:proofErr w:type="spellEnd"/>
      <w:r>
        <w:t xml:space="preserve"> </w:t>
      </w:r>
      <w:proofErr w:type="spellStart"/>
      <w:r>
        <w:t>tem_lada</w:t>
      </w:r>
      <w:proofErr w:type="spellEnd"/>
      <w:r>
        <w:t xml:space="preserve">, </w:t>
      </w:r>
      <w:proofErr w:type="spellStart"/>
      <w:r>
        <w:t>p_ra</w:t>
      </w:r>
      <w:proofErr w:type="spellEnd"/>
      <w:r>
        <w:t xml:space="preserve"> </w:t>
      </w:r>
      <w:proofErr w:type="spellStart"/>
      <w:r>
        <w:t>rel_jarse</w:t>
      </w:r>
      <w:proofErr w:type="spellEnd"/>
      <w:r>
        <w:t xml:space="preserve"> en _</w:t>
      </w:r>
      <w:proofErr w:type="spellStart"/>
      <w:r>
        <w:t>nas</w:t>
      </w:r>
      <w:proofErr w:type="spellEnd"/>
      <w:r>
        <w:t xml:space="preserve"> </w:t>
      </w:r>
      <w:proofErr w:type="spellStart"/>
      <w:r>
        <w:t>ba_eras</w:t>
      </w:r>
      <w:proofErr w:type="spellEnd"/>
      <w:r>
        <w:t xml:space="preserve"> </w:t>
      </w:r>
      <w:proofErr w:type="spellStart"/>
      <w:r>
        <w:t>inst_lada</w:t>
      </w:r>
      <w:proofErr w:type="spellEnd"/>
      <w:r>
        <w:t xml:space="preserve">_ a lo </w:t>
      </w:r>
      <w:proofErr w:type="spellStart"/>
      <w:r>
        <w:t>la_go</w:t>
      </w:r>
      <w:proofErr w:type="spellEnd"/>
      <w:r>
        <w:t xml:space="preserve"> de la </w:t>
      </w:r>
      <w:proofErr w:type="spellStart"/>
      <w:r>
        <w:t>pa_ed</w:t>
      </w:r>
      <w:proofErr w:type="spellEnd"/>
      <w:r>
        <w:t xml:space="preserve"> y, par_ </w:t>
      </w:r>
      <w:proofErr w:type="spellStart"/>
      <w:r>
        <w:t>espabilars</w:t>
      </w:r>
      <w:proofErr w:type="spellEnd"/>
      <w:r>
        <w:t xml:space="preserve">_, </w:t>
      </w:r>
      <w:proofErr w:type="spellStart"/>
      <w:r>
        <w:t>ib_n</w:t>
      </w:r>
      <w:proofErr w:type="spellEnd"/>
      <w:r>
        <w:t xml:space="preserve"> al </w:t>
      </w:r>
      <w:proofErr w:type="spellStart"/>
      <w:r>
        <w:t>frigidarium</w:t>
      </w:r>
      <w:proofErr w:type="spellEnd"/>
      <w:r>
        <w:t xml:space="preserve">, un </w:t>
      </w:r>
      <w:proofErr w:type="spellStart"/>
      <w:r>
        <w:t>lu_ar</w:t>
      </w:r>
      <w:proofErr w:type="spellEnd"/>
      <w:r>
        <w:t xml:space="preserve"> </w:t>
      </w:r>
      <w:proofErr w:type="spellStart"/>
      <w:r>
        <w:t>m_y</w:t>
      </w:r>
      <w:proofErr w:type="spellEnd"/>
      <w:r>
        <w:t xml:space="preserve"> </w:t>
      </w:r>
      <w:proofErr w:type="spellStart"/>
      <w:r>
        <w:t>fr_squito</w:t>
      </w:r>
      <w:proofErr w:type="spellEnd"/>
      <w:r>
        <w:t xml:space="preserve">. </w:t>
      </w:r>
      <w:proofErr w:type="spellStart"/>
      <w:r>
        <w:t>Duran_e</w:t>
      </w:r>
      <w:proofErr w:type="spellEnd"/>
      <w:r>
        <w:t xml:space="preserve"> </w:t>
      </w:r>
      <w:proofErr w:type="spellStart"/>
      <w:r>
        <w:t>tod</w:t>
      </w:r>
      <w:proofErr w:type="spellEnd"/>
      <w:r>
        <w:t xml:space="preserve">_  </w:t>
      </w:r>
      <w:proofErr w:type="spellStart"/>
      <w:r>
        <w:t>est</w:t>
      </w:r>
      <w:proofErr w:type="spellEnd"/>
      <w:r>
        <w:t xml:space="preserve">_ </w:t>
      </w:r>
      <w:proofErr w:type="spellStart"/>
      <w:r>
        <w:t>ti_mpo</w:t>
      </w:r>
      <w:proofErr w:type="spellEnd"/>
      <w:r>
        <w:t xml:space="preserve">, podía_ </w:t>
      </w:r>
      <w:proofErr w:type="spellStart"/>
      <w:r>
        <w:t>h_cer</w:t>
      </w:r>
      <w:proofErr w:type="spellEnd"/>
      <w:r>
        <w:t xml:space="preserve">  _</w:t>
      </w:r>
      <w:proofErr w:type="spellStart"/>
      <w:r>
        <w:t>jercic_o</w:t>
      </w:r>
      <w:proofErr w:type="spellEnd"/>
      <w:r>
        <w:t xml:space="preserve"> o </w:t>
      </w:r>
      <w:proofErr w:type="spellStart"/>
      <w:r>
        <w:t>desc_nsar</w:t>
      </w:r>
      <w:proofErr w:type="spellEnd"/>
      <w:r>
        <w:t xml:space="preserve"> en </w:t>
      </w:r>
      <w:proofErr w:type="spellStart"/>
      <w:r>
        <w:t>l_s</w:t>
      </w:r>
      <w:proofErr w:type="spellEnd"/>
      <w:r>
        <w:t xml:space="preserve"> patio_  y </w:t>
      </w:r>
      <w:proofErr w:type="spellStart"/>
      <w:r>
        <w:t>ot_as</w:t>
      </w:r>
      <w:proofErr w:type="spellEnd"/>
      <w:r>
        <w:t xml:space="preserve"> </w:t>
      </w:r>
      <w:proofErr w:type="spellStart"/>
      <w:r>
        <w:t>hab_taci_nes</w:t>
      </w:r>
      <w:proofErr w:type="spellEnd"/>
      <w:r>
        <w:t xml:space="preserve"> </w:t>
      </w:r>
      <w:proofErr w:type="spellStart"/>
      <w:r>
        <w:t>cerc</w:t>
      </w:r>
      <w:proofErr w:type="spellEnd"/>
      <w:r>
        <w:t xml:space="preserve">_  d_   </w:t>
      </w:r>
      <w:proofErr w:type="spellStart"/>
      <w:r>
        <w:t>l_s</w:t>
      </w:r>
      <w:proofErr w:type="spellEnd"/>
      <w:r>
        <w:t xml:space="preserve"> </w:t>
      </w:r>
      <w:proofErr w:type="spellStart"/>
      <w:r>
        <w:t>pisci_as</w:t>
      </w:r>
      <w:proofErr w:type="spellEnd"/>
      <w:r>
        <w:t xml:space="preserve">. Aún </w:t>
      </w:r>
      <w:proofErr w:type="spellStart"/>
      <w:r>
        <w:t>ho</w:t>
      </w:r>
      <w:proofErr w:type="spellEnd"/>
      <w:r>
        <w:t xml:space="preserve">_  se </w:t>
      </w:r>
      <w:proofErr w:type="spellStart"/>
      <w:r>
        <w:t>conse_va</w:t>
      </w:r>
      <w:proofErr w:type="spellEnd"/>
      <w:r>
        <w:t xml:space="preserve"> la </w:t>
      </w:r>
      <w:proofErr w:type="spellStart"/>
      <w:r>
        <w:t>bóved</w:t>
      </w:r>
      <w:proofErr w:type="spellEnd"/>
      <w:r>
        <w:t xml:space="preserve">_  </w:t>
      </w:r>
      <w:proofErr w:type="spellStart"/>
      <w:r>
        <w:t>d_l</w:t>
      </w:r>
      <w:proofErr w:type="spellEnd"/>
      <w:r>
        <w:t xml:space="preserve"> </w:t>
      </w:r>
      <w:proofErr w:type="spellStart"/>
      <w:r>
        <w:t>tech</w:t>
      </w:r>
      <w:proofErr w:type="spellEnd"/>
      <w:r>
        <w:t xml:space="preserve">_  del </w:t>
      </w:r>
      <w:proofErr w:type="spellStart"/>
      <w:r>
        <w:t>frigidarium</w:t>
      </w:r>
      <w:proofErr w:type="spellEnd"/>
      <w:r>
        <w:t xml:space="preserve">, </w:t>
      </w:r>
      <w:proofErr w:type="spellStart"/>
      <w:r>
        <w:t>úni_o</w:t>
      </w:r>
      <w:proofErr w:type="spellEnd"/>
      <w:r>
        <w:t xml:space="preserve"> </w:t>
      </w:r>
      <w:proofErr w:type="spellStart"/>
      <w:r>
        <w:t>ej_mplo</w:t>
      </w:r>
      <w:proofErr w:type="spellEnd"/>
      <w:r>
        <w:t xml:space="preserve">  _n </w:t>
      </w:r>
      <w:proofErr w:type="spellStart"/>
      <w:r>
        <w:t>Fra_cia</w:t>
      </w:r>
      <w:proofErr w:type="spellEnd"/>
      <w:r>
        <w:t xml:space="preserve"> y </w:t>
      </w:r>
      <w:proofErr w:type="spellStart"/>
      <w:r>
        <w:t>al_o</w:t>
      </w:r>
      <w:proofErr w:type="spellEnd"/>
      <w:r>
        <w:t xml:space="preserve"> mu_   </w:t>
      </w:r>
      <w:proofErr w:type="spellStart"/>
      <w:r>
        <w:t>p_co</w:t>
      </w:r>
      <w:proofErr w:type="spellEnd"/>
      <w:r>
        <w:t xml:space="preserve"> </w:t>
      </w:r>
      <w:proofErr w:type="spellStart"/>
      <w:r>
        <w:t>habi_ual</w:t>
      </w:r>
      <w:proofErr w:type="spellEnd"/>
      <w:r>
        <w:t xml:space="preserve"> en un </w:t>
      </w:r>
      <w:proofErr w:type="spellStart"/>
      <w:r>
        <w:t>edi_icio</w:t>
      </w:r>
      <w:proofErr w:type="spellEnd"/>
      <w:r>
        <w:t xml:space="preserve">   _</w:t>
      </w:r>
      <w:proofErr w:type="spellStart"/>
      <w:r>
        <w:t>oman</w:t>
      </w:r>
      <w:proofErr w:type="spellEnd"/>
      <w:r>
        <w:t xml:space="preserve">_. </w:t>
      </w:r>
    </w:p>
    <w:p w:rsidR="00A340FF" w:rsidRDefault="00A340FF" w:rsidP="00A340FF">
      <w:pPr>
        <w:spacing w:line="360" w:lineRule="auto"/>
        <w:ind w:firstLine="708"/>
      </w:pPr>
    </w:p>
    <w:p w:rsidR="00A340FF" w:rsidRDefault="00A340FF" w:rsidP="00A340FF">
      <w:pPr>
        <w:spacing w:line="360" w:lineRule="auto"/>
        <w:jc w:val="center"/>
      </w:pPr>
      <w:r>
        <w:rPr>
          <w:noProof/>
          <w:lang w:val="es-ES"/>
        </w:rPr>
        <w:drawing>
          <wp:inline distT="0" distB="0" distL="0" distR="0">
            <wp:extent cx="2473325" cy="1652905"/>
            <wp:effectExtent l="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325" cy="1652905"/>
                    </a:xfrm>
                    <a:prstGeom prst="rect">
                      <a:avLst/>
                    </a:prstGeom>
                    <a:noFill/>
                    <a:ln>
                      <a:noFill/>
                    </a:ln>
                  </pic:spPr>
                </pic:pic>
              </a:graphicData>
            </a:graphic>
          </wp:inline>
        </w:drawing>
      </w:r>
    </w:p>
    <w:p w:rsidR="00A340FF" w:rsidRDefault="00A340FF" w:rsidP="00A340FF">
      <w:pPr>
        <w:spacing w:line="360" w:lineRule="auto"/>
        <w:jc w:val="center"/>
      </w:pPr>
    </w:p>
    <w:p w:rsidR="00A340FF" w:rsidRPr="00EB5DF2" w:rsidRDefault="00A340FF" w:rsidP="00A340FF">
      <w:pPr>
        <w:spacing w:line="360" w:lineRule="auto"/>
        <w:jc w:val="both"/>
      </w:pPr>
      <w:r w:rsidRPr="00BE7450">
        <w:rPr>
          <w:b/>
        </w:rPr>
        <w:t xml:space="preserve">¿Qué </w:t>
      </w:r>
      <w:r>
        <w:rPr>
          <w:b/>
        </w:rPr>
        <w:t xml:space="preserve">tipo de texto es este? Marca lo </w:t>
      </w:r>
      <w:r w:rsidRPr="00BE7450">
        <w:rPr>
          <w:b/>
        </w:rPr>
        <w:t>c</w:t>
      </w:r>
      <w:r>
        <w:rPr>
          <w:b/>
        </w:rPr>
        <w:t>orrecto</w:t>
      </w:r>
      <w:r w:rsidRPr="00BE7450">
        <w:rPr>
          <w:b/>
        </w:rPr>
        <w:t>.</w:t>
      </w:r>
    </w:p>
    <w:p w:rsidR="00A340FF" w:rsidRDefault="00A340FF" w:rsidP="00A340FF">
      <w:pPr>
        <w:numPr>
          <w:ilvl w:val="0"/>
          <w:numId w:val="8"/>
        </w:numPr>
        <w:autoSpaceDE w:val="0"/>
        <w:autoSpaceDN w:val="0"/>
        <w:adjustRightInd w:val="0"/>
        <w:spacing w:line="360" w:lineRule="auto"/>
      </w:pPr>
      <w:r>
        <w:rPr>
          <w:noProof/>
          <w:lang w:val="es-ES"/>
        </w:rPr>
        <mc:AlternateContent>
          <mc:Choice Requires="wps">
            <w:drawing>
              <wp:anchor distT="0" distB="0" distL="114300" distR="114300" simplePos="0" relativeHeight="251659264" behindDoc="0" locked="0" layoutInCell="1" allowOverlap="1">
                <wp:simplePos x="0" y="0"/>
                <wp:positionH relativeFrom="column">
                  <wp:posOffset>2025650</wp:posOffset>
                </wp:positionH>
                <wp:positionV relativeFrom="paragraph">
                  <wp:posOffset>42545</wp:posOffset>
                </wp:positionV>
                <wp:extent cx="69850" cy="114300"/>
                <wp:effectExtent l="0" t="5715" r="12065" b="698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9.5pt;margin-top:3.35pt;width:5.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"/>
            </w:pict>
          </mc:Fallback>
        </mc:AlternateContent>
      </w:r>
      <w:r>
        <w:t>Un cuento</w:t>
      </w:r>
      <w:r>
        <w:tab/>
      </w:r>
      <w:r>
        <w:tab/>
      </w:r>
      <w:r>
        <w:tab/>
        <w:t>Una noticia</w:t>
      </w:r>
    </w:p>
    <w:p w:rsidR="00A340FF" w:rsidRDefault="00A340FF" w:rsidP="00A340FF">
      <w:pPr>
        <w:numPr>
          <w:ilvl w:val="0"/>
          <w:numId w:val="8"/>
        </w:numPr>
        <w:autoSpaceDE w:val="0"/>
        <w:autoSpaceDN w:val="0"/>
        <w:adjustRightInd w:val="0"/>
        <w:spacing w:line="360" w:lineRule="auto"/>
      </w:pPr>
      <w:r>
        <w:rPr>
          <w:noProof/>
          <w:lang w:val="es-ES"/>
        </w:rPr>
        <mc:AlternateContent>
          <mc:Choice Requires="wps">
            <w:drawing>
              <wp:anchor distT="0" distB="0" distL="114300" distR="114300" simplePos="0" relativeHeight="251660288" behindDoc="0" locked="0" layoutInCell="1" allowOverlap="1">
                <wp:simplePos x="0" y="0"/>
                <wp:positionH relativeFrom="column">
                  <wp:posOffset>2025650</wp:posOffset>
                </wp:positionH>
                <wp:positionV relativeFrom="paragraph">
                  <wp:posOffset>8255</wp:posOffset>
                </wp:positionV>
                <wp:extent cx="69850" cy="114300"/>
                <wp:effectExtent l="0" t="5715" r="12065" b="698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9.5pt;margin-top:.65pt;width: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"/>
            </w:pict>
          </mc:Fallback>
        </mc:AlternateContent>
      </w:r>
      <w:r>
        <w:t>Un texto informativo</w:t>
      </w:r>
      <w:r>
        <w:tab/>
      </w:r>
      <w:r>
        <w:tab/>
        <w:t>Una descripción</w:t>
      </w:r>
    </w:p>
    <w:p w:rsidR="00A340FF" w:rsidRDefault="00A340FF" w:rsidP="00A340FF">
      <w:pPr>
        <w:autoSpaceDE w:val="0"/>
        <w:autoSpaceDN w:val="0"/>
        <w:adjustRightInd w:val="0"/>
        <w:spacing w:line="360" w:lineRule="auto"/>
        <w:ind w:left="360"/>
      </w:pPr>
    </w:p>
    <w:p w:rsidR="00A340FF" w:rsidRPr="000736D8" w:rsidRDefault="00A340FF" w:rsidP="00A340FF">
      <w:pPr>
        <w:spacing w:line="360" w:lineRule="auto"/>
        <w:jc w:val="both"/>
        <w:rPr>
          <w:b/>
        </w:rPr>
      </w:pPr>
      <w:r w:rsidRPr="000736D8">
        <w:rPr>
          <w:b/>
        </w:rPr>
        <w:t>¿Qué eran las termas?</w:t>
      </w:r>
    </w:p>
    <w:p w:rsidR="00A340FF" w:rsidRDefault="00A340FF" w:rsidP="00A340FF">
      <w:pPr>
        <w:spacing w:line="360" w:lineRule="auto"/>
        <w:jc w:val="both"/>
      </w:pPr>
      <w:r>
        <w:t>______________________________________________________________________</w:t>
      </w:r>
    </w:p>
    <w:p w:rsidR="00A340FF" w:rsidRDefault="00A340FF" w:rsidP="00A340FF">
      <w:pPr>
        <w:spacing w:line="360" w:lineRule="auto"/>
        <w:jc w:val="both"/>
      </w:pPr>
    </w:p>
    <w:p w:rsidR="00A340FF" w:rsidRDefault="00A340FF" w:rsidP="00A340FF">
      <w:pPr>
        <w:spacing w:line="360" w:lineRule="auto"/>
        <w:jc w:val="both"/>
        <w:rPr>
          <w:b/>
        </w:rPr>
      </w:pPr>
      <w:r w:rsidRPr="000736D8">
        <w:rPr>
          <w:b/>
        </w:rPr>
        <w:t>¿</w:t>
      </w:r>
      <w:r>
        <w:rPr>
          <w:b/>
        </w:rPr>
        <w:t>Quiénes las construyeron?</w:t>
      </w:r>
    </w:p>
    <w:p w:rsidR="00A340FF" w:rsidRDefault="00A340FF" w:rsidP="00A340FF">
      <w:pPr>
        <w:spacing w:line="360" w:lineRule="auto"/>
        <w:jc w:val="both"/>
        <w:rPr>
          <w:b/>
        </w:rPr>
      </w:pPr>
      <w:r>
        <w:rPr>
          <w:b/>
        </w:rPr>
        <w:t>______________________________________________________________________</w:t>
      </w:r>
    </w:p>
    <w:p w:rsidR="00A340FF" w:rsidRDefault="00A340FF" w:rsidP="00A340FF">
      <w:pPr>
        <w:spacing w:line="360" w:lineRule="auto"/>
        <w:jc w:val="both"/>
        <w:rPr>
          <w:b/>
        </w:rPr>
      </w:pPr>
    </w:p>
    <w:p w:rsidR="00A340FF" w:rsidRPr="000736D8" w:rsidRDefault="00A340FF" w:rsidP="00A340FF">
      <w:pPr>
        <w:spacing w:line="360" w:lineRule="auto"/>
        <w:jc w:val="both"/>
        <w:rPr>
          <w:b/>
        </w:rPr>
      </w:pPr>
      <w:r>
        <w:rPr>
          <w:b/>
        </w:rPr>
        <w:t>¿</w:t>
      </w:r>
      <w:r w:rsidRPr="000736D8">
        <w:rPr>
          <w:b/>
        </w:rPr>
        <w:t>Cómo se llamaba la sala donde había más temperatura?</w:t>
      </w:r>
    </w:p>
    <w:p w:rsidR="00A340FF" w:rsidRDefault="00A340FF" w:rsidP="00A340FF">
      <w:pPr>
        <w:spacing w:line="360" w:lineRule="auto"/>
        <w:jc w:val="both"/>
      </w:pPr>
      <w:r>
        <w:t>______________________________________________________________________</w:t>
      </w:r>
    </w:p>
    <w:p w:rsidR="00A340FF" w:rsidRDefault="00A340FF" w:rsidP="00A340FF">
      <w:pPr>
        <w:spacing w:line="360" w:lineRule="auto"/>
        <w:jc w:val="both"/>
      </w:pPr>
    </w:p>
    <w:p w:rsidR="00A340FF" w:rsidRPr="00232584" w:rsidRDefault="00A340FF" w:rsidP="00A340FF">
      <w:pPr>
        <w:spacing w:line="360" w:lineRule="auto"/>
        <w:jc w:val="both"/>
        <w:rPr>
          <w:b/>
        </w:rPr>
      </w:pPr>
      <w:r w:rsidRPr="00232584">
        <w:rPr>
          <w:b/>
        </w:rPr>
        <w:t xml:space="preserve">¿Qué era el </w:t>
      </w:r>
      <w:proofErr w:type="spellStart"/>
      <w:r w:rsidRPr="00232584">
        <w:rPr>
          <w:b/>
          <w:i/>
        </w:rPr>
        <w:t>tepidarium</w:t>
      </w:r>
      <w:proofErr w:type="spellEnd"/>
      <w:r w:rsidRPr="00232584">
        <w:rPr>
          <w:b/>
        </w:rPr>
        <w:t>?</w:t>
      </w:r>
    </w:p>
    <w:p w:rsidR="00A340FF" w:rsidRDefault="00A340FF" w:rsidP="00A340FF">
      <w:pPr>
        <w:spacing w:line="360" w:lineRule="auto"/>
        <w:jc w:val="both"/>
      </w:pP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w:t>
      </w:r>
    </w:p>
    <w:p w:rsidR="00A340FF" w:rsidRDefault="00A340FF" w:rsidP="00A340FF">
      <w:pPr>
        <w:spacing w:line="360" w:lineRule="auto"/>
        <w:jc w:val="both"/>
      </w:pPr>
    </w:p>
    <w:p w:rsidR="00A340FF" w:rsidRPr="001B5CDE" w:rsidRDefault="00A340FF" w:rsidP="00A340FF">
      <w:pPr>
        <w:spacing w:line="360" w:lineRule="auto"/>
        <w:jc w:val="both"/>
        <w:rPr>
          <w:b/>
        </w:rPr>
      </w:pPr>
      <w:r>
        <w:rPr>
          <w:b/>
        </w:rPr>
        <w:t>¿</w:t>
      </w:r>
      <w:r w:rsidRPr="001B5CDE">
        <w:rPr>
          <w:b/>
        </w:rPr>
        <w:t>Cuántas termas hubo en París?</w:t>
      </w:r>
    </w:p>
    <w:p w:rsidR="00A340FF" w:rsidRDefault="00A340FF" w:rsidP="00A340FF">
      <w:pPr>
        <w:spacing w:line="360" w:lineRule="auto"/>
        <w:jc w:val="both"/>
      </w:pPr>
      <w:r>
        <w:t>______________________________________________________________________</w:t>
      </w:r>
    </w:p>
    <w:p w:rsidR="00A340FF" w:rsidRDefault="00A340FF" w:rsidP="00A340FF">
      <w:pPr>
        <w:spacing w:line="360" w:lineRule="auto"/>
        <w:jc w:val="both"/>
      </w:pPr>
    </w:p>
    <w:p w:rsidR="00A340FF" w:rsidRPr="001B5CDE" w:rsidRDefault="00A340FF" w:rsidP="00A340FF">
      <w:pPr>
        <w:spacing w:line="360" w:lineRule="auto"/>
        <w:jc w:val="both"/>
        <w:rPr>
          <w:b/>
        </w:rPr>
      </w:pPr>
      <w:r>
        <w:rPr>
          <w:b/>
        </w:rPr>
        <w:t>¿</w:t>
      </w:r>
      <w:r w:rsidRPr="001B5CDE">
        <w:rPr>
          <w:b/>
        </w:rPr>
        <w:t xml:space="preserve">Para qué iban al </w:t>
      </w:r>
      <w:proofErr w:type="spellStart"/>
      <w:r w:rsidRPr="001B5CDE">
        <w:rPr>
          <w:b/>
        </w:rPr>
        <w:t>frigidarium</w:t>
      </w:r>
      <w:proofErr w:type="spellEnd"/>
      <w:r w:rsidRPr="001B5CDE">
        <w:rPr>
          <w:b/>
        </w:rPr>
        <w:t>?</w:t>
      </w:r>
    </w:p>
    <w:p w:rsidR="00A340FF" w:rsidRDefault="00A340FF" w:rsidP="00A340FF">
      <w:pPr>
        <w:spacing w:line="360" w:lineRule="auto"/>
        <w:jc w:val="both"/>
      </w:pPr>
      <w:r>
        <w:t>______________________________________________________________________</w:t>
      </w:r>
    </w:p>
    <w:p w:rsidR="00A340FF" w:rsidRDefault="00A340FF" w:rsidP="00A340FF">
      <w:pPr>
        <w:spacing w:line="360" w:lineRule="auto"/>
        <w:jc w:val="both"/>
      </w:pPr>
    </w:p>
    <w:p w:rsidR="00A340FF" w:rsidRPr="00E73F30" w:rsidRDefault="00A340FF" w:rsidP="00A340FF">
      <w:pPr>
        <w:spacing w:line="360" w:lineRule="auto"/>
        <w:jc w:val="both"/>
        <w:rPr>
          <w:b/>
        </w:rPr>
      </w:pPr>
      <w:r w:rsidRPr="00E73F30">
        <w:rPr>
          <w:b/>
        </w:rPr>
        <w:t>¿Qué es lo más parecido a las termas que tenemos actualmente?</w:t>
      </w:r>
    </w:p>
    <w:p w:rsidR="00A340FF" w:rsidRDefault="00A340FF" w:rsidP="00A340FF">
      <w:pPr>
        <w:spacing w:line="360" w:lineRule="auto"/>
        <w:jc w:val="both"/>
      </w:pPr>
      <w:r>
        <w:t>______________________________________________________________________</w:t>
      </w:r>
    </w:p>
    <w:p w:rsidR="00A340FF" w:rsidRPr="007B5DDE" w:rsidRDefault="00A340FF" w:rsidP="00A340FF">
      <w:pPr>
        <w:spacing w:line="360" w:lineRule="auto"/>
        <w:jc w:val="both"/>
        <w:rPr>
          <w:sz w:val="10"/>
          <w:szCs w:val="10"/>
        </w:rPr>
      </w:pPr>
    </w:p>
    <w:p w:rsidR="00A340FF" w:rsidRDefault="00A340FF" w:rsidP="00A340FF">
      <w:pPr>
        <w:spacing w:line="360" w:lineRule="auto"/>
        <w:jc w:val="both"/>
        <w:rPr>
          <w:b/>
        </w:rPr>
      </w:pPr>
      <w:r>
        <w:rPr>
          <w:b/>
          <w:noProof/>
          <w:lang w:val="es-ES"/>
        </w:rPr>
        <mc:AlternateContent>
          <mc:Choice Requires="wps">
            <w:drawing>
              <wp:anchor distT="0" distB="0" distL="114300" distR="114300" simplePos="0" relativeHeight="251661312" behindDoc="0" locked="0" layoutInCell="1" allowOverlap="1">
                <wp:simplePos x="0" y="0"/>
                <wp:positionH relativeFrom="column">
                  <wp:posOffset>-698500</wp:posOffset>
                </wp:positionH>
                <wp:positionV relativeFrom="paragraph">
                  <wp:posOffset>241300</wp:posOffset>
                </wp:positionV>
                <wp:extent cx="6775450" cy="3696335"/>
                <wp:effectExtent l="635" t="0" r="18415" b="139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3696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4.95pt;margin-top:19pt;width:533.5pt;height:29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"/>
            </w:pict>
          </mc:Fallback>
        </mc:AlternateContent>
      </w:r>
      <w:r w:rsidRPr="007B5DDE">
        <w:rPr>
          <w:b/>
        </w:rPr>
        <w:t>Haz un dibujo de unas termas</w:t>
      </w: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spacing w:line="360" w:lineRule="auto"/>
        <w:jc w:val="both"/>
        <w:rPr>
          <w:b/>
        </w:rPr>
      </w:pPr>
    </w:p>
    <w:p w:rsidR="00A340FF" w:rsidRDefault="00A340FF" w:rsidP="00A340FF">
      <w:pPr>
        <w:numPr>
          <w:ilvl w:val="0"/>
          <w:numId w:val="9"/>
        </w:numPr>
        <w:spacing w:line="360" w:lineRule="auto"/>
        <w:jc w:val="both"/>
        <w:rPr>
          <w:b/>
        </w:rPr>
      </w:pPr>
      <w:r>
        <w:rPr>
          <w:b/>
        </w:rPr>
        <w:t>Escribe el significado de estas siglas.</w:t>
      </w:r>
    </w:p>
    <w:p w:rsidR="00A340FF" w:rsidRDefault="00A340FF" w:rsidP="00A340FF">
      <w:pPr>
        <w:spacing w:line="480" w:lineRule="auto"/>
        <w:jc w:val="both"/>
      </w:pPr>
      <w:r w:rsidRPr="008B6FF5">
        <w:t>JJ.OO ________________________________________________________________</w:t>
      </w:r>
      <w:r>
        <w:t>_</w:t>
      </w:r>
    </w:p>
    <w:p w:rsidR="00A340FF" w:rsidRDefault="00A340FF" w:rsidP="00A340FF">
      <w:pPr>
        <w:spacing w:line="480" w:lineRule="auto"/>
        <w:jc w:val="both"/>
      </w:pPr>
      <w:r>
        <w:t>UE ___________________________________________________________________</w:t>
      </w:r>
    </w:p>
    <w:p w:rsidR="00A340FF" w:rsidRDefault="00A340FF" w:rsidP="00A340FF">
      <w:pPr>
        <w:spacing w:line="480" w:lineRule="auto"/>
        <w:jc w:val="both"/>
      </w:pPr>
      <w:r>
        <w:t>EE.UU ________________________________________________________________</w:t>
      </w:r>
    </w:p>
    <w:p w:rsidR="00A340FF" w:rsidRDefault="00A340FF" w:rsidP="00A340FF">
      <w:pPr>
        <w:spacing w:line="480" w:lineRule="auto"/>
        <w:jc w:val="both"/>
      </w:pPr>
      <w:r>
        <w:t>AMPA ________________________________________________________________</w:t>
      </w:r>
    </w:p>
    <w:p w:rsidR="00A340FF" w:rsidRDefault="00A340FF" w:rsidP="00A340FF">
      <w:pPr>
        <w:spacing w:line="480" w:lineRule="auto"/>
        <w:jc w:val="both"/>
      </w:pPr>
      <w:r>
        <w:t>OVNI _________________________________________________________________</w:t>
      </w:r>
    </w:p>
    <w:p w:rsidR="00A340FF" w:rsidRDefault="00A340FF" w:rsidP="00A340FF">
      <w:pPr>
        <w:numPr>
          <w:ilvl w:val="0"/>
          <w:numId w:val="9"/>
        </w:numPr>
        <w:spacing w:line="360" w:lineRule="auto"/>
        <w:jc w:val="both"/>
        <w:rPr>
          <w:b/>
        </w:rPr>
      </w:pPr>
      <w:r w:rsidRPr="007C45DE">
        <w:rPr>
          <w:b/>
        </w:rPr>
        <w:t>Trabajo de investigación</w:t>
      </w:r>
    </w:p>
    <w:p w:rsidR="00A340FF" w:rsidRDefault="00A340FF" w:rsidP="00A340FF">
      <w:pPr>
        <w:spacing w:line="360" w:lineRule="auto"/>
        <w:jc w:val="both"/>
      </w:pPr>
      <w:r w:rsidRPr="007C45DE">
        <w:t xml:space="preserve">Busca el significado de estas </w:t>
      </w:r>
      <w:r>
        <w:t>siglas que se utilizaron en la época romana.</w:t>
      </w:r>
    </w:p>
    <w:p w:rsidR="00A340FF" w:rsidRDefault="00A340FF" w:rsidP="00A340FF">
      <w:pPr>
        <w:spacing w:line="480" w:lineRule="auto"/>
        <w:jc w:val="both"/>
      </w:pPr>
      <w:r>
        <w:t>SPQR _________________________________________________________________</w:t>
      </w:r>
    </w:p>
    <w:p w:rsidR="00A340FF" w:rsidRDefault="00A340FF" w:rsidP="00A340FF">
      <w:pPr>
        <w:spacing w:line="480" w:lineRule="auto"/>
        <w:jc w:val="both"/>
      </w:pPr>
      <w:r>
        <w:t>INRI __________________________________________________________________</w:t>
      </w:r>
    </w:p>
    <w:p w:rsidR="00A340FF" w:rsidRDefault="00A340FF" w:rsidP="00A340FF">
      <w:pPr>
        <w:spacing w:line="480" w:lineRule="auto"/>
        <w:jc w:val="both"/>
      </w:pPr>
      <w:r>
        <w:t>a. C ___________________________________________________________________</w:t>
      </w:r>
    </w:p>
    <w:p w:rsidR="00A340FF" w:rsidRPr="00EF5BB9" w:rsidRDefault="00A340FF" w:rsidP="00A340FF">
      <w:pPr>
        <w:numPr>
          <w:ilvl w:val="0"/>
          <w:numId w:val="9"/>
        </w:numPr>
        <w:spacing w:line="480" w:lineRule="auto"/>
        <w:jc w:val="both"/>
        <w:rPr>
          <w:b/>
        </w:rPr>
      </w:pPr>
      <w:r w:rsidRPr="00EF5BB9">
        <w:rPr>
          <w:b/>
        </w:rPr>
        <w:t>Inventa algunas siglas y su significado.</w:t>
      </w:r>
    </w:p>
    <w:p w:rsidR="00A340FF" w:rsidRDefault="00A340FF" w:rsidP="00A340FF">
      <w:pPr>
        <w:spacing w:line="480" w:lineRule="auto"/>
        <w:jc w:val="both"/>
      </w:pPr>
      <w:r>
        <w:t>______________________________________________________________________</w:t>
      </w:r>
    </w:p>
    <w:p w:rsidR="00A340FF" w:rsidRDefault="00A340FF" w:rsidP="00A340FF">
      <w:pPr>
        <w:spacing w:line="480" w:lineRule="auto"/>
        <w:jc w:val="both"/>
      </w:pPr>
      <w:r>
        <w:softHyphen/>
      </w:r>
      <w:r>
        <w:softHyphen/>
        <w:t>______________________________________________________________________</w:t>
      </w:r>
    </w:p>
    <w:p w:rsidR="00A340FF" w:rsidRDefault="00A340FF" w:rsidP="00A340FF">
      <w:pPr>
        <w:spacing w:line="480" w:lineRule="auto"/>
        <w:jc w:val="both"/>
      </w:pPr>
      <w:r>
        <w:t>______________________________________________________________________</w:t>
      </w:r>
    </w:p>
    <w:p w:rsidR="00A340FF" w:rsidRPr="00EF5BB9" w:rsidRDefault="00A340FF" w:rsidP="00A340FF">
      <w:pPr>
        <w:numPr>
          <w:ilvl w:val="0"/>
          <w:numId w:val="9"/>
        </w:numPr>
        <w:spacing w:line="480" w:lineRule="auto"/>
        <w:jc w:val="both"/>
        <w:rPr>
          <w:b/>
        </w:rPr>
      </w:pPr>
      <w:r w:rsidRPr="00EF5BB9">
        <w:rPr>
          <w:b/>
        </w:rPr>
        <w:t>¿De qué son estas abreviaturas?</w:t>
      </w:r>
    </w:p>
    <w:p w:rsidR="00A340FF" w:rsidRDefault="00A340FF" w:rsidP="00A340FF">
      <w:pPr>
        <w:spacing w:line="480" w:lineRule="auto"/>
        <w:jc w:val="both"/>
      </w:pPr>
      <w:r>
        <w:t>Dr. ________________________________________________________________</w:t>
      </w:r>
    </w:p>
    <w:p w:rsidR="00A340FF" w:rsidRDefault="00A340FF" w:rsidP="00A340FF">
      <w:pPr>
        <w:spacing w:line="480" w:lineRule="auto"/>
        <w:jc w:val="both"/>
      </w:pPr>
      <w:r>
        <w:t>Sr. ________________________________________________________________</w:t>
      </w:r>
    </w:p>
    <w:p w:rsidR="00A340FF" w:rsidRDefault="00A340FF" w:rsidP="00A340FF">
      <w:pPr>
        <w:spacing w:line="480" w:lineRule="auto"/>
        <w:jc w:val="both"/>
      </w:pPr>
      <w:r>
        <w:t>Atte. _______________________________________________________________</w:t>
      </w:r>
    </w:p>
    <w:p w:rsidR="00A340FF" w:rsidRDefault="00A340FF" w:rsidP="00A340FF">
      <w:pPr>
        <w:spacing w:line="480" w:lineRule="auto"/>
        <w:jc w:val="both"/>
      </w:pPr>
      <w:r>
        <w:t>Avda. ______________________________________________________________</w:t>
      </w:r>
    </w:p>
    <w:p w:rsidR="00A340FF" w:rsidRPr="00D42E78" w:rsidRDefault="00A340FF" w:rsidP="00A340FF">
      <w:pPr>
        <w:numPr>
          <w:ilvl w:val="0"/>
          <w:numId w:val="9"/>
        </w:numPr>
        <w:spacing w:line="480" w:lineRule="auto"/>
        <w:jc w:val="both"/>
        <w:rPr>
          <w:b/>
        </w:rPr>
      </w:pPr>
      <w:r w:rsidRPr="00D42E78">
        <w:rPr>
          <w:b/>
        </w:rPr>
        <w:t>Escribe la dirección postal de alguien usando abreviaturas.</w:t>
      </w:r>
    </w:p>
    <w:p w:rsidR="00A340FF" w:rsidRDefault="00A340FF" w:rsidP="00A340FF">
      <w:pPr>
        <w:spacing w:line="480" w:lineRule="auto"/>
        <w:jc w:val="both"/>
      </w:pPr>
      <w:r>
        <w:t>____________________________________________</w:t>
      </w:r>
    </w:p>
    <w:p w:rsidR="00A340FF" w:rsidRDefault="00A340FF" w:rsidP="00A340FF">
      <w:pPr>
        <w:spacing w:line="480" w:lineRule="auto"/>
        <w:jc w:val="both"/>
      </w:pPr>
      <w:r>
        <w:t>____________________________________________</w:t>
      </w:r>
    </w:p>
    <w:p w:rsidR="00A340FF" w:rsidRDefault="00A340FF" w:rsidP="00A340FF">
      <w:pPr>
        <w:spacing w:line="480" w:lineRule="auto"/>
        <w:jc w:val="both"/>
      </w:pPr>
      <w:r>
        <w:t>___________________________________________</w:t>
      </w:r>
    </w:p>
    <w:p w:rsidR="00A340FF" w:rsidRDefault="00A340FF" w:rsidP="00A340FF">
      <w:pPr>
        <w:spacing w:line="480" w:lineRule="auto"/>
        <w:jc w:val="both"/>
      </w:pPr>
    </w:p>
    <w:p w:rsidR="00A340FF" w:rsidRPr="00E109EF" w:rsidRDefault="00A340FF" w:rsidP="00A340FF">
      <w:pPr>
        <w:numPr>
          <w:ilvl w:val="0"/>
          <w:numId w:val="9"/>
        </w:numPr>
        <w:spacing w:line="480" w:lineRule="auto"/>
        <w:jc w:val="both"/>
        <w:rPr>
          <w:b/>
        </w:rPr>
      </w:pPr>
      <w:r>
        <w:rPr>
          <w:b/>
        </w:rPr>
        <w:t>Subraya</w:t>
      </w:r>
      <w:r w:rsidRPr="00E109EF">
        <w:rPr>
          <w:b/>
        </w:rPr>
        <w:t xml:space="preserve"> las preposiciones</w:t>
      </w:r>
      <w:r>
        <w:rPr>
          <w:b/>
        </w:rPr>
        <w:t xml:space="preserve"> y rodea las conjunciones</w:t>
      </w:r>
      <w:r w:rsidRPr="00E109EF">
        <w:rPr>
          <w:b/>
        </w:rPr>
        <w:t xml:space="preserve"> de este texto</w:t>
      </w:r>
    </w:p>
    <w:p w:rsidR="00A340FF" w:rsidRPr="00F6656B" w:rsidRDefault="00A340FF" w:rsidP="00A340FF">
      <w:pPr>
        <w:spacing w:line="360" w:lineRule="auto"/>
      </w:pPr>
      <w:r w:rsidRPr="00F6656B">
        <w:rPr>
          <w:b/>
          <w:bCs/>
          <w:shd w:val="clear" w:color="auto" w:fill="FFFFFF"/>
        </w:rPr>
        <w:t>¿Sabías que...?</w:t>
      </w:r>
      <w:r w:rsidRPr="00F6656B">
        <w:br/>
      </w:r>
      <w:r w:rsidRPr="00F6656B">
        <w:rPr>
          <w:b/>
          <w:bCs/>
          <w:shd w:val="clear" w:color="auto" w:fill="FFFFFF"/>
        </w:rPr>
        <w:t>Los niños y las niñas en el imperio romano iban a la escuela</w:t>
      </w:r>
    </w:p>
    <w:p w:rsidR="00A340FF" w:rsidRPr="00F6656B" w:rsidRDefault="00A340FF" w:rsidP="00A340FF">
      <w:pPr>
        <w:spacing w:line="360" w:lineRule="auto"/>
        <w:rPr>
          <w:bCs/>
          <w:shd w:val="clear" w:color="auto" w:fill="FFFFFF"/>
        </w:rPr>
      </w:pPr>
      <w:r>
        <w:rPr>
          <w:noProof/>
          <w:lang w:val="es-ES"/>
        </w:rPr>
        <w:drawing>
          <wp:anchor distT="0" distB="0" distL="114300" distR="114300" simplePos="0" relativeHeight="251662336" behindDoc="1" locked="0" layoutInCell="1" allowOverlap="1">
            <wp:simplePos x="0" y="0"/>
            <wp:positionH relativeFrom="column">
              <wp:posOffset>0</wp:posOffset>
            </wp:positionH>
            <wp:positionV relativeFrom="paragraph">
              <wp:posOffset>1033780</wp:posOffset>
            </wp:positionV>
            <wp:extent cx="2653665" cy="2502535"/>
            <wp:effectExtent l="0" t="0" r="0" b="12065"/>
            <wp:wrapTight wrapText="bothSides">
              <wp:wrapPolygon edited="0">
                <wp:start x="0" y="0"/>
                <wp:lineTo x="0" y="21485"/>
                <wp:lineTo x="21295" y="21485"/>
                <wp:lineTo x="21295" y="0"/>
                <wp:lineTo x="0" y="0"/>
              </wp:wrapPolygon>
            </wp:wrapTight>
            <wp:docPr id="5" name="Imagen 5" descr="http://1.bp.blogspot.com/-1bZEGism_SU/VaQ0X5D52DI/AAAAAAAAI3M/wH8WddX4Yng/s1600/colegio%2B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1bZEGism_SU/VaQ0X5D52DI/AAAAAAAAI3M/wH8WddX4Yng/s1600/colegio%2Broman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53665"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6B">
        <w:rPr>
          <w:shd w:val="clear" w:color="auto" w:fill="FFFFFF"/>
        </w:rPr>
        <w:t>En los</w:t>
      </w:r>
      <w:r w:rsidRPr="00F6656B">
        <w:rPr>
          <w:rStyle w:val="apple-converted-space"/>
          <w:shd w:val="clear" w:color="auto" w:fill="FFFFFF"/>
        </w:rPr>
        <w:t> </w:t>
      </w:r>
      <w:r w:rsidRPr="00F6656B">
        <w:rPr>
          <w:bCs/>
          <w:shd w:val="clear" w:color="auto" w:fill="FFFFFF"/>
        </w:rPr>
        <w:t>primeros tiempos del Imperio Romano</w:t>
      </w:r>
      <w:r w:rsidRPr="00F6656B">
        <w:rPr>
          <w:rStyle w:val="apple-converted-space"/>
          <w:shd w:val="clear" w:color="auto" w:fill="FFFFFF"/>
        </w:rPr>
        <w:t> </w:t>
      </w:r>
      <w:r w:rsidRPr="00F6656B">
        <w:rPr>
          <w:shd w:val="clear" w:color="auto" w:fill="FFFFFF"/>
        </w:rPr>
        <w:t>los hijos de las familias ricas estudiaban en casa con tutores privados. Los niños aprendían muchas cosas en casa como natación, equitación, lucha,.. En cambio las niñas eran educadas por sus madres a cuidar de la casa.</w:t>
      </w:r>
      <w:r w:rsidRPr="008C752D">
        <w:t xml:space="preserve"> </w:t>
      </w:r>
      <w:r w:rsidRPr="00F6656B">
        <w:br/>
      </w:r>
      <w:r w:rsidRPr="00F6656B">
        <w:rPr>
          <w:shd w:val="clear" w:color="auto" w:fill="FFFFFF"/>
        </w:rPr>
        <w:t>Más tarde se pensó que era mejor llevar a los niños y a las niñas a la</w:t>
      </w:r>
      <w:r w:rsidRPr="00F6656B">
        <w:rPr>
          <w:rStyle w:val="apple-converted-space"/>
          <w:shd w:val="clear" w:color="auto" w:fill="FFFFFF"/>
        </w:rPr>
        <w:t> </w:t>
      </w:r>
      <w:r w:rsidRPr="00F6656B">
        <w:rPr>
          <w:bCs/>
          <w:shd w:val="clear" w:color="auto" w:fill="FFFFFF"/>
        </w:rPr>
        <w:t>escuela</w:t>
      </w:r>
      <w:r w:rsidRPr="00F6656B">
        <w:rPr>
          <w:rStyle w:val="apple-converted-space"/>
          <w:shd w:val="clear" w:color="auto" w:fill="FFFFFF"/>
        </w:rPr>
        <w:t> </w:t>
      </w:r>
      <w:r w:rsidRPr="00F6656B">
        <w:rPr>
          <w:shd w:val="clear" w:color="auto" w:fill="FFFFFF"/>
        </w:rPr>
        <w:t>y aparecieron los</w:t>
      </w:r>
      <w:r w:rsidRPr="00F6656B">
        <w:rPr>
          <w:rStyle w:val="apple-converted-space"/>
          <w:shd w:val="clear" w:color="auto" w:fill="FFFFFF"/>
        </w:rPr>
        <w:t> </w:t>
      </w:r>
      <w:r w:rsidRPr="00F6656B">
        <w:rPr>
          <w:bCs/>
          <w:shd w:val="clear" w:color="auto" w:fill="FFFFFF"/>
        </w:rPr>
        <w:t>primeros maestros</w:t>
      </w:r>
      <w:r w:rsidRPr="00F6656B">
        <w:rPr>
          <w:shd w:val="clear" w:color="auto" w:fill="FFFFFF"/>
        </w:rPr>
        <w:t>, éstos tenían el mismo sueldo de un carpintero o un herrero.</w:t>
      </w:r>
      <w:r w:rsidRPr="00F6656B">
        <w:br/>
      </w:r>
      <w:r w:rsidRPr="00F6656B">
        <w:rPr>
          <w:shd w:val="clear" w:color="auto" w:fill="FFFFFF"/>
        </w:rPr>
        <w:t>Los</w:t>
      </w:r>
      <w:r w:rsidRPr="00F6656B">
        <w:rPr>
          <w:rStyle w:val="apple-converted-space"/>
          <w:bCs/>
          <w:shd w:val="clear" w:color="auto" w:fill="FFFFFF"/>
        </w:rPr>
        <w:t> </w:t>
      </w:r>
      <w:r w:rsidRPr="00F6656B">
        <w:rPr>
          <w:bCs/>
          <w:shd w:val="clear" w:color="auto" w:fill="FFFFFF"/>
        </w:rPr>
        <w:t>alumnos empezaban a ir a la escuela a los siete años.</w:t>
      </w:r>
      <w:r w:rsidRPr="00F6656B">
        <w:rPr>
          <w:rStyle w:val="apple-converted-space"/>
          <w:bCs/>
          <w:shd w:val="clear" w:color="auto" w:fill="FFFFFF"/>
        </w:rPr>
        <w:t> </w:t>
      </w:r>
      <w:r w:rsidRPr="00F6656B">
        <w:rPr>
          <w:shd w:val="clear" w:color="auto" w:fill="FFFFFF"/>
        </w:rPr>
        <w:t xml:space="preserve">Y </w:t>
      </w:r>
      <w:r>
        <w:rPr>
          <w:shd w:val="clear" w:color="auto" w:fill="FFFFFF"/>
        </w:rPr>
        <w:t>e</w:t>
      </w:r>
      <w:r w:rsidRPr="00F6656B">
        <w:rPr>
          <w:shd w:val="clear" w:color="auto" w:fill="FFFFFF"/>
        </w:rPr>
        <w:t>studiaban</w:t>
      </w:r>
      <w:r w:rsidRPr="00F6656B">
        <w:rPr>
          <w:rStyle w:val="apple-converted-space"/>
          <w:shd w:val="clear" w:color="auto" w:fill="FFFFFF"/>
        </w:rPr>
        <w:t> </w:t>
      </w:r>
      <w:r w:rsidRPr="00F6656B">
        <w:rPr>
          <w:bCs/>
          <w:shd w:val="clear" w:color="auto" w:fill="FFFFFF"/>
        </w:rPr>
        <w:t>aritmética</w:t>
      </w:r>
      <w:r w:rsidRPr="00F6656B">
        <w:rPr>
          <w:shd w:val="clear" w:color="auto" w:fill="FFFFFF"/>
        </w:rPr>
        <w:t>,</w:t>
      </w:r>
      <w:r w:rsidRPr="00F6656B">
        <w:rPr>
          <w:rStyle w:val="apple-converted-space"/>
          <w:shd w:val="clear" w:color="auto" w:fill="FFFFFF"/>
        </w:rPr>
        <w:t> </w:t>
      </w:r>
      <w:r w:rsidRPr="00F6656B">
        <w:rPr>
          <w:bCs/>
          <w:shd w:val="clear" w:color="auto" w:fill="FFFFFF"/>
        </w:rPr>
        <w:t>escritura</w:t>
      </w:r>
      <w:r w:rsidRPr="00F6656B">
        <w:rPr>
          <w:rStyle w:val="apple-converted-space"/>
          <w:shd w:val="clear" w:color="auto" w:fill="FFFFFF"/>
        </w:rPr>
        <w:t> </w:t>
      </w:r>
      <w:r w:rsidRPr="00F6656B">
        <w:rPr>
          <w:shd w:val="clear" w:color="auto" w:fill="FFFFFF"/>
        </w:rPr>
        <w:t>y</w:t>
      </w:r>
      <w:r w:rsidRPr="00F6656B">
        <w:rPr>
          <w:rStyle w:val="apple-converted-space"/>
          <w:shd w:val="clear" w:color="auto" w:fill="FFFFFF"/>
        </w:rPr>
        <w:t> </w:t>
      </w:r>
      <w:r w:rsidRPr="00F6656B">
        <w:rPr>
          <w:bCs/>
          <w:shd w:val="clear" w:color="auto" w:fill="FFFFFF"/>
        </w:rPr>
        <w:t>lectura</w:t>
      </w:r>
      <w:r w:rsidRPr="00F6656B">
        <w:rPr>
          <w:shd w:val="clear" w:color="auto" w:fill="FFFFFF"/>
        </w:rPr>
        <w:t>. A los</w:t>
      </w:r>
      <w:r w:rsidRPr="00F6656B">
        <w:rPr>
          <w:rStyle w:val="apple-converted-space"/>
          <w:shd w:val="clear" w:color="auto" w:fill="FFFFFF"/>
        </w:rPr>
        <w:t> </w:t>
      </w:r>
      <w:r w:rsidRPr="00F6656B">
        <w:rPr>
          <w:bCs/>
          <w:shd w:val="clear" w:color="auto" w:fill="FFFFFF"/>
        </w:rPr>
        <w:t>dieciséis años</w:t>
      </w:r>
      <w:r w:rsidRPr="00F6656B">
        <w:rPr>
          <w:shd w:val="clear" w:color="auto" w:fill="FFFFFF"/>
        </w:rPr>
        <w:t>, sobre todo los chicos estudiaban</w:t>
      </w:r>
      <w:r w:rsidRPr="00F6656B">
        <w:rPr>
          <w:rStyle w:val="apple-converted-space"/>
          <w:shd w:val="clear" w:color="auto" w:fill="FFFFFF"/>
        </w:rPr>
        <w:t> </w:t>
      </w:r>
      <w:r w:rsidRPr="00F6656B">
        <w:rPr>
          <w:bCs/>
          <w:shd w:val="clear" w:color="auto" w:fill="FFFFFF"/>
        </w:rPr>
        <w:t>leyes o política.</w:t>
      </w:r>
    </w:p>
    <w:p w:rsidR="00A340FF" w:rsidRDefault="00A340FF" w:rsidP="00A340FF">
      <w:pPr>
        <w:spacing w:line="360" w:lineRule="auto"/>
        <w:rPr>
          <w:shd w:val="clear" w:color="auto" w:fill="FFFFFF"/>
        </w:rPr>
      </w:pPr>
      <w:r w:rsidRPr="00F6656B">
        <w:rPr>
          <w:shd w:val="clear" w:color="auto" w:fill="FFFFFF"/>
        </w:rPr>
        <w:t>En el colegio los niños escribían sobre papiros y usaban pluma y tinta. También usaban láminas de madera fina. Existían unas</w:t>
      </w:r>
      <w:r w:rsidRPr="00F6656B">
        <w:rPr>
          <w:rStyle w:val="apple-converted-space"/>
          <w:shd w:val="clear" w:color="auto" w:fill="FFFFFF"/>
        </w:rPr>
        <w:t> </w:t>
      </w:r>
      <w:r w:rsidRPr="00F6656B">
        <w:rPr>
          <w:bCs/>
          <w:shd w:val="clear" w:color="auto" w:fill="FFFFFF"/>
        </w:rPr>
        <w:t>tablillas con una capa de cera</w:t>
      </w:r>
      <w:r w:rsidRPr="00F6656B">
        <w:rPr>
          <w:rStyle w:val="apple-converted-space"/>
          <w:bCs/>
          <w:shd w:val="clear" w:color="auto" w:fill="FFFFFF"/>
        </w:rPr>
        <w:t> </w:t>
      </w:r>
      <w:r w:rsidRPr="00F6656B">
        <w:rPr>
          <w:shd w:val="clear" w:color="auto" w:fill="FFFFFF"/>
        </w:rPr>
        <w:t>que se podían reutilizar una y otra vez.</w:t>
      </w:r>
    </w:p>
    <w:p w:rsidR="00A340FF" w:rsidRPr="00F6656B" w:rsidRDefault="00A340FF" w:rsidP="00A340FF">
      <w:pPr>
        <w:numPr>
          <w:ilvl w:val="0"/>
          <w:numId w:val="9"/>
        </w:numPr>
        <w:spacing w:line="480" w:lineRule="auto"/>
        <w:rPr>
          <w:b/>
        </w:rPr>
      </w:pPr>
      <w:r w:rsidRPr="00F6656B">
        <w:rPr>
          <w:b/>
          <w:shd w:val="clear" w:color="auto" w:fill="FFFFFF"/>
        </w:rPr>
        <w:t>Escribe las preposiciones y las conjunciones que no aparecen en el texto</w:t>
      </w:r>
    </w:p>
    <w:p w:rsidR="00A340FF" w:rsidRDefault="00A340FF" w:rsidP="00A340FF">
      <w:pPr>
        <w:spacing w:line="480" w:lineRule="auto"/>
      </w:pPr>
      <w:r>
        <w:t>Preposiciones ___________________________________________________________</w:t>
      </w:r>
    </w:p>
    <w:p w:rsidR="00A340FF" w:rsidRDefault="00A340FF" w:rsidP="00A340FF">
      <w:pPr>
        <w:spacing w:line="480" w:lineRule="auto"/>
      </w:pPr>
      <w:r>
        <w:t>Conjunciones ___________________________________________________________</w:t>
      </w:r>
    </w:p>
    <w:p w:rsidR="00A340FF" w:rsidRPr="008C752D" w:rsidRDefault="00A340FF" w:rsidP="00A340FF">
      <w:pPr>
        <w:numPr>
          <w:ilvl w:val="0"/>
          <w:numId w:val="9"/>
        </w:numPr>
        <w:spacing w:line="360" w:lineRule="auto"/>
        <w:rPr>
          <w:b/>
        </w:rPr>
      </w:pPr>
      <w:r w:rsidRPr="008C752D">
        <w:rPr>
          <w:b/>
        </w:rPr>
        <w:t>Escribe algunas oraciones con conjunciones y preposiciones en las que aparezcan palabras relacionadas con Roma, romanos…</w:t>
      </w:r>
    </w:p>
    <w:p w:rsidR="00A340FF" w:rsidRDefault="00A340FF" w:rsidP="00A340FF">
      <w:pPr>
        <w:spacing w:line="360" w:lineRule="auto"/>
        <w:rPr>
          <w:sz w:val="36"/>
          <w:szCs w:val="36"/>
        </w:rPr>
      </w:pPr>
      <w:r w:rsidRPr="008C752D">
        <w:rPr>
          <w:sz w:val="36"/>
          <w:szCs w:val="36"/>
        </w:rPr>
        <w:t>_________________________________________________________________________________________________________________________________________________________________________</w:t>
      </w:r>
      <w:r>
        <w:rPr>
          <w:sz w:val="36"/>
          <w:szCs w:val="36"/>
        </w:rPr>
        <w:softHyphen/>
        <w:t>___________________</w:t>
      </w:r>
    </w:p>
    <w:p w:rsidR="00A340FF" w:rsidRDefault="00A340FF" w:rsidP="00A340FF">
      <w:pPr>
        <w:numPr>
          <w:ilvl w:val="0"/>
          <w:numId w:val="9"/>
        </w:numPr>
        <w:spacing w:line="360" w:lineRule="auto"/>
        <w:rPr>
          <w:b/>
        </w:rPr>
      </w:pPr>
      <w:r w:rsidRPr="000A4B29">
        <w:rPr>
          <w:b/>
        </w:rPr>
        <w:t>¿B o V? Completa los huecos con una de esas dos letras.</w:t>
      </w:r>
    </w:p>
    <w:p w:rsidR="00A340FF" w:rsidRPr="000A4B29" w:rsidRDefault="00A340FF" w:rsidP="00A340FF">
      <w:pPr>
        <w:pStyle w:val="NormalWeb"/>
        <w:shd w:val="clear" w:color="auto" w:fill="FFFFFF"/>
        <w:spacing w:before="0" w:beforeAutospacing="0" w:after="0" w:afterAutospacing="0" w:line="360" w:lineRule="auto"/>
      </w:pPr>
      <w:r w:rsidRPr="000A4B29">
        <w:t xml:space="preserve">Roma fue fundada seguramente por los etruscos hacia el siglo </w:t>
      </w:r>
      <w:r>
        <w:t>___</w:t>
      </w:r>
      <w:r w:rsidRPr="000A4B29">
        <w:t xml:space="preserve">III a. C. a poca distancia del río </w:t>
      </w:r>
      <w:proofErr w:type="spellStart"/>
      <w:r w:rsidRPr="000A4B29">
        <w:t>Tíber</w:t>
      </w:r>
      <w:proofErr w:type="spellEnd"/>
      <w:r w:rsidRPr="000A4B29">
        <w:t>. Los inicios de Roma corresponden a poblados situados alrededor de las siete colinas que rodean Roma.</w:t>
      </w:r>
    </w:p>
    <w:p w:rsidR="00A340FF" w:rsidRPr="000A4B29" w:rsidRDefault="00A340FF" w:rsidP="00A340FF">
      <w:pPr>
        <w:pStyle w:val="NormalWeb"/>
        <w:shd w:val="clear" w:color="auto" w:fill="FFFFFF"/>
        <w:spacing w:before="0" w:beforeAutospacing="0" w:after="0" w:afterAutospacing="0" w:line="360" w:lineRule="auto"/>
      </w:pPr>
      <w:r>
        <w:t xml:space="preserve">Hasta el año 509 Roma fue </w:t>
      </w:r>
      <w:proofErr w:type="spellStart"/>
      <w:r>
        <w:t>go</w:t>
      </w:r>
      <w:proofErr w:type="spellEnd"/>
      <w:r>
        <w:t>___</w:t>
      </w:r>
      <w:proofErr w:type="spellStart"/>
      <w:r w:rsidRPr="000A4B29">
        <w:t>ernada</w:t>
      </w:r>
      <w:proofErr w:type="spellEnd"/>
      <w:r w:rsidRPr="000A4B29">
        <w:t xml:space="preserve"> por reyes. Durante este periodo el poder político de Roma estaba representado solo por las familias nobles patricias.</w:t>
      </w:r>
    </w:p>
    <w:p w:rsidR="00A340FF" w:rsidRPr="000A4B29" w:rsidRDefault="00A340FF" w:rsidP="00A340FF">
      <w:pPr>
        <w:pStyle w:val="NormalWeb"/>
        <w:shd w:val="clear" w:color="auto" w:fill="FFFFFF"/>
        <w:spacing w:before="0" w:beforeAutospacing="0" w:after="0" w:afterAutospacing="0" w:line="360" w:lineRule="auto"/>
      </w:pPr>
      <w:r w:rsidRPr="000A4B29">
        <w:t>En la época de la Repúbli</w:t>
      </w:r>
      <w:r>
        <w:t>ca la sociedad romana estaba di___</w:t>
      </w:r>
      <w:proofErr w:type="spellStart"/>
      <w:r>
        <w:t>idida</w:t>
      </w:r>
      <w:proofErr w:type="spellEnd"/>
      <w:r>
        <w:t xml:space="preserve"> en patricios, ple___</w:t>
      </w:r>
      <w:proofErr w:type="spellStart"/>
      <w:r w:rsidRPr="000A4B29">
        <w:t>eyos</w:t>
      </w:r>
      <w:proofErr w:type="spellEnd"/>
      <w:r w:rsidRPr="000A4B29">
        <w:t xml:space="preserve"> y </w:t>
      </w:r>
      <w:proofErr w:type="spellStart"/>
      <w:r w:rsidRPr="000A4B29">
        <w:t>escla</w:t>
      </w:r>
      <w:proofErr w:type="spellEnd"/>
      <w:r>
        <w:t>____</w:t>
      </w:r>
      <w:r w:rsidRPr="000A4B29">
        <w:t>os.</w:t>
      </w:r>
    </w:p>
    <w:p w:rsidR="00A340FF" w:rsidRPr="000A4B29" w:rsidRDefault="00A340FF" w:rsidP="00A340FF">
      <w:pPr>
        <w:pStyle w:val="NormalWeb"/>
        <w:shd w:val="clear" w:color="auto" w:fill="FFFFFF"/>
        <w:spacing w:before="0" w:beforeAutospacing="0" w:after="0" w:afterAutospacing="0" w:line="360" w:lineRule="auto"/>
      </w:pPr>
      <w:r w:rsidRPr="000A4B29">
        <w:t>Los</w:t>
      </w:r>
      <w:r w:rsidRPr="000A4B29">
        <w:rPr>
          <w:rStyle w:val="apple-converted-space"/>
        </w:rPr>
        <w:t> </w:t>
      </w:r>
      <w:r w:rsidRPr="000A4B29">
        <w:rPr>
          <w:rStyle w:val="Textoennegrita"/>
        </w:rPr>
        <w:t>patricios</w:t>
      </w:r>
      <w:r w:rsidRPr="000A4B29">
        <w:rPr>
          <w:rStyle w:val="apple-converted-space"/>
        </w:rPr>
        <w:t> </w:t>
      </w:r>
      <w:r w:rsidRPr="000A4B29">
        <w:t xml:space="preserve">eran el grupo con más poder (poseían la mayor parte de las tierras y de los </w:t>
      </w:r>
      <w:proofErr w:type="spellStart"/>
      <w:r w:rsidRPr="000A4B29">
        <w:t>re</w:t>
      </w:r>
      <w:r>
        <w:t>___</w:t>
      </w:r>
      <w:r w:rsidRPr="000A4B29">
        <w:t>años</w:t>
      </w:r>
      <w:proofErr w:type="spellEnd"/>
      <w:r w:rsidRPr="000A4B29">
        <w:t>). Constituían la nobleza romana.</w:t>
      </w:r>
    </w:p>
    <w:p w:rsidR="00A340FF" w:rsidRPr="000A4B29" w:rsidRDefault="00A340FF" w:rsidP="00A340FF">
      <w:pPr>
        <w:pStyle w:val="NormalWeb"/>
        <w:shd w:val="clear" w:color="auto" w:fill="FFFFFF"/>
        <w:spacing w:before="0" w:beforeAutospacing="0" w:after="0" w:afterAutospacing="0" w:line="360" w:lineRule="auto"/>
      </w:pPr>
      <w:r w:rsidRPr="000A4B29">
        <w:t>Los</w:t>
      </w:r>
      <w:r w:rsidRPr="000A4B29">
        <w:rPr>
          <w:rStyle w:val="apple-converted-space"/>
        </w:rPr>
        <w:t> </w:t>
      </w:r>
      <w:r>
        <w:rPr>
          <w:rStyle w:val="Textoennegrita"/>
        </w:rPr>
        <w:t>ple____</w:t>
      </w:r>
      <w:proofErr w:type="spellStart"/>
      <w:r w:rsidRPr="000A4B29">
        <w:rPr>
          <w:rStyle w:val="Textoennegrita"/>
        </w:rPr>
        <w:t>eyos</w:t>
      </w:r>
      <w:proofErr w:type="spellEnd"/>
      <w:r w:rsidRPr="000A4B29">
        <w:rPr>
          <w:rStyle w:val="apple-converted-space"/>
        </w:rPr>
        <w:t> </w:t>
      </w:r>
      <w:r w:rsidRPr="000A4B29">
        <w:t>formaban lo que se consideraba el pueblo o la</w:t>
      </w:r>
      <w:r w:rsidRPr="000A4B29">
        <w:rPr>
          <w:rStyle w:val="apple-converted-space"/>
        </w:rPr>
        <w:t> </w:t>
      </w:r>
      <w:proofErr w:type="spellStart"/>
      <w:r w:rsidRPr="000A4B29">
        <w:rPr>
          <w:rStyle w:val="Textoennegrita"/>
        </w:rPr>
        <w:t>ple</w:t>
      </w:r>
      <w:r>
        <w:rPr>
          <w:rStyle w:val="Textoennegrita"/>
        </w:rPr>
        <w:t>____</w:t>
      </w:r>
      <w:r w:rsidRPr="000A4B29">
        <w:rPr>
          <w:rStyle w:val="Textoennegrita"/>
        </w:rPr>
        <w:t>e</w:t>
      </w:r>
      <w:proofErr w:type="spellEnd"/>
      <w:r w:rsidRPr="000A4B29">
        <w:t>.</w:t>
      </w:r>
      <w:r>
        <w:t xml:space="preserve"> Aunque en un principio no goza____</w:t>
      </w:r>
      <w:proofErr w:type="spellStart"/>
      <w:r w:rsidRPr="000A4B29">
        <w:t>an</w:t>
      </w:r>
      <w:proofErr w:type="spellEnd"/>
      <w:r w:rsidRPr="000A4B29">
        <w:t xml:space="preserve"> de derechos políticos, poco a poco los fueron ganando.</w:t>
      </w:r>
    </w:p>
    <w:p w:rsidR="00A340FF" w:rsidRPr="000A4B29" w:rsidRDefault="00A340FF" w:rsidP="00A340FF">
      <w:pPr>
        <w:pStyle w:val="NormalWeb"/>
        <w:shd w:val="clear" w:color="auto" w:fill="FFFFFF"/>
        <w:spacing w:before="0" w:beforeAutospacing="0" w:after="0" w:afterAutospacing="0" w:line="360" w:lineRule="auto"/>
      </w:pPr>
      <w:r w:rsidRPr="000A4B29">
        <w:t>Los</w:t>
      </w:r>
      <w:r w:rsidRPr="000A4B29">
        <w:rPr>
          <w:rStyle w:val="apple-converted-space"/>
        </w:rPr>
        <w:t> </w:t>
      </w:r>
      <w:proofErr w:type="spellStart"/>
      <w:r>
        <w:rPr>
          <w:rStyle w:val="Textoennegrita"/>
        </w:rPr>
        <w:t>escla</w:t>
      </w:r>
      <w:proofErr w:type="spellEnd"/>
      <w:r>
        <w:rPr>
          <w:rStyle w:val="Textoennegrita"/>
        </w:rPr>
        <w:t>____</w:t>
      </w:r>
      <w:r w:rsidRPr="000A4B29">
        <w:rPr>
          <w:rStyle w:val="Textoennegrita"/>
        </w:rPr>
        <w:t>os</w:t>
      </w:r>
      <w:r w:rsidRPr="000A4B29">
        <w:rPr>
          <w:rStyle w:val="apple-converted-space"/>
        </w:rPr>
        <w:t> </w:t>
      </w:r>
      <w:r>
        <w:t>no goza____</w:t>
      </w:r>
      <w:proofErr w:type="spellStart"/>
      <w:r w:rsidRPr="000A4B29">
        <w:t>an</w:t>
      </w:r>
      <w:proofErr w:type="spellEnd"/>
      <w:r w:rsidRPr="000A4B29">
        <w:t xml:space="preserve"> de derechos y eran considerados una propiedad.</w:t>
      </w:r>
    </w:p>
    <w:p w:rsidR="00A340FF" w:rsidRPr="00657212" w:rsidRDefault="00A340FF" w:rsidP="00A340FF">
      <w:pPr>
        <w:pStyle w:val="NormalWeb"/>
        <w:shd w:val="clear" w:color="auto" w:fill="FFFFFF"/>
        <w:spacing w:before="0" w:beforeAutospacing="0" w:after="0" w:afterAutospacing="0" w:line="360" w:lineRule="auto"/>
      </w:pPr>
      <w:r w:rsidRPr="00657212">
        <w:t>El Imperio Romano concentraba en manos de una sola persona todos</w:t>
      </w:r>
      <w:r>
        <w:t xml:space="preserve"> los poderes y, aunque se </w:t>
      </w:r>
      <w:proofErr w:type="spellStart"/>
      <w:r>
        <w:t>mantu</w:t>
      </w:r>
      <w:proofErr w:type="spellEnd"/>
      <w:r>
        <w:t>___</w:t>
      </w:r>
      <w:r w:rsidRPr="00657212">
        <w:t>o el senado, el Emperador era quien tomaba todas las decisiones.</w:t>
      </w:r>
    </w:p>
    <w:p w:rsidR="00A340FF" w:rsidRPr="00657212" w:rsidRDefault="00A340FF" w:rsidP="00A340FF">
      <w:pPr>
        <w:pStyle w:val="NormalWeb"/>
        <w:shd w:val="clear" w:color="auto" w:fill="FFFFFF"/>
        <w:spacing w:before="0" w:beforeAutospacing="0" w:after="0" w:afterAutospacing="0" w:line="360" w:lineRule="auto"/>
      </w:pPr>
      <w:r w:rsidRPr="00657212">
        <w:t xml:space="preserve">Durante el Imperio Roma alcanzó su máxima extensión territorial y el Imperio Romano </w:t>
      </w:r>
      <w:r>
        <w:t>se di___</w:t>
      </w:r>
      <w:proofErr w:type="spellStart"/>
      <w:r>
        <w:t>idió</w:t>
      </w:r>
      <w:proofErr w:type="spellEnd"/>
      <w:r>
        <w:t xml:space="preserve"> en pro___</w:t>
      </w:r>
      <w:proofErr w:type="spellStart"/>
      <w:r w:rsidRPr="00657212">
        <w:t>incias</w:t>
      </w:r>
      <w:proofErr w:type="spellEnd"/>
      <w:r w:rsidRPr="00657212">
        <w:t xml:space="preserve"> para facilitar el</w:t>
      </w:r>
      <w:r w:rsidRPr="00657212">
        <w:rPr>
          <w:rStyle w:val="apple-converted-space"/>
        </w:rPr>
        <w:t> </w:t>
      </w:r>
      <w:proofErr w:type="spellStart"/>
      <w:r>
        <w:rPr>
          <w:rStyle w:val="Textoennegrita"/>
        </w:rPr>
        <w:t>go</w:t>
      </w:r>
      <w:proofErr w:type="spellEnd"/>
      <w:r>
        <w:rPr>
          <w:rStyle w:val="Textoennegrita"/>
        </w:rPr>
        <w:t>___</w:t>
      </w:r>
      <w:proofErr w:type="spellStart"/>
      <w:r w:rsidRPr="00657212">
        <w:rPr>
          <w:rStyle w:val="Textoennegrita"/>
        </w:rPr>
        <w:t>ierno</w:t>
      </w:r>
      <w:proofErr w:type="spellEnd"/>
      <w:r w:rsidRPr="00657212">
        <w:rPr>
          <w:rStyle w:val="apple-converted-space"/>
        </w:rPr>
        <w:t> </w:t>
      </w:r>
      <w:r w:rsidRPr="00657212">
        <w:t>y la</w:t>
      </w:r>
      <w:r w:rsidRPr="00657212">
        <w:rPr>
          <w:rStyle w:val="apple-converted-space"/>
          <w:b/>
          <w:bCs/>
        </w:rPr>
        <w:t> </w:t>
      </w:r>
      <w:r w:rsidRPr="00657212">
        <w:rPr>
          <w:rStyle w:val="Textoennegrita"/>
        </w:rPr>
        <w:t>explotación económica.</w:t>
      </w:r>
      <w:r w:rsidRPr="00657212">
        <w:rPr>
          <w:rStyle w:val="apple-converted-space"/>
        </w:rPr>
        <w:t> </w:t>
      </w:r>
      <w:r>
        <w:t>Cada pro___</w:t>
      </w:r>
      <w:proofErr w:type="spellStart"/>
      <w:r w:rsidRPr="00657212">
        <w:t>incia</w:t>
      </w:r>
      <w:proofErr w:type="spellEnd"/>
      <w:r w:rsidRPr="00657212">
        <w:t xml:space="preserve"> es</w:t>
      </w:r>
      <w:r>
        <w:t xml:space="preserve">taba bajo la autoridad de un </w:t>
      </w:r>
      <w:proofErr w:type="spellStart"/>
      <w:r>
        <w:t>go</w:t>
      </w:r>
      <w:proofErr w:type="spellEnd"/>
      <w:r>
        <w:t>___</w:t>
      </w:r>
      <w:proofErr w:type="spellStart"/>
      <w:r w:rsidRPr="00657212">
        <w:t>ernador</w:t>
      </w:r>
      <w:proofErr w:type="spellEnd"/>
      <w:r w:rsidRPr="00657212">
        <w:t xml:space="preserve"> y tenía que pagar impuestos a Roma, que era la capital del Imperio. Roma llegó a tener más de un millón de ha</w:t>
      </w:r>
      <w:r>
        <w:t>____</w:t>
      </w:r>
      <w:proofErr w:type="spellStart"/>
      <w:r w:rsidRPr="00657212">
        <w:t>itantes</w:t>
      </w:r>
      <w:proofErr w:type="spellEnd"/>
      <w:r w:rsidRPr="00657212">
        <w:t xml:space="preserve"> y un comercio de riquezas y de lujo.</w:t>
      </w:r>
    </w:p>
    <w:p w:rsidR="00A340FF" w:rsidRDefault="00A340FF" w:rsidP="00A340FF">
      <w:pPr>
        <w:spacing w:line="360" w:lineRule="auto"/>
        <w:rPr>
          <w:shd w:val="clear" w:color="auto" w:fill="FFFFFF"/>
        </w:rPr>
      </w:pPr>
      <w:r w:rsidRPr="00657212">
        <w:rPr>
          <w:shd w:val="clear" w:color="auto" w:fill="FFFFFF"/>
        </w:rPr>
        <w:t>La conquista de A</w:t>
      </w:r>
      <w:r>
        <w:rPr>
          <w:shd w:val="clear" w:color="auto" w:fill="FFFFFF"/>
        </w:rPr>
        <w:t xml:space="preserve">ndalucía por los romanos se </w:t>
      </w:r>
      <w:proofErr w:type="spellStart"/>
      <w:r>
        <w:rPr>
          <w:shd w:val="clear" w:color="auto" w:fill="FFFFFF"/>
        </w:rPr>
        <w:t>lle</w:t>
      </w:r>
      <w:proofErr w:type="spellEnd"/>
      <w:r>
        <w:rPr>
          <w:shd w:val="clear" w:color="auto" w:fill="FFFFFF"/>
        </w:rPr>
        <w:t xml:space="preserve">___ó a </w:t>
      </w:r>
      <w:proofErr w:type="spellStart"/>
      <w:r>
        <w:rPr>
          <w:shd w:val="clear" w:color="auto" w:fill="FFFFFF"/>
        </w:rPr>
        <w:t>ca</w:t>
      </w:r>
      <w:proofErr w:type="spellEnd"/>
      <w:r>
        <w:rPr>
          <w:shd w:val="clear" w:color="auto" w:fill="FFFFFF"/>
        </w:rPr>
        <w:t xml:space="preserve">___o </w:t>
      </w:r>
      <w:proofErr w:type="spellStart"/>
      <w:r>
        <w:rPr>
          <w:shd w:val="clear" w:color="auto" w:fill="FFFFFF"/>
        </w:rPr>
        <w:t>definiti</w:t>
      </w:r>
      <w:proofErr w:type="spellEnd"/>
      <w:r>
        <w:rPr>
          <w:shd w:val="clear" w:color="auto" w:fill="FFFFFF"/>
        </w:rPr>
        <w:t>____</w:t>
      </w:r>
      <w:proofErr w:type="spellStart"/>
      <w:r w:rsidRPr="00657212">
        <w:rPr>
          <w:shd w:val="clear" w:color="auto" w:fill="FFFFFF"/>
        </w:rPr>
        <w:t>amente</w:t>
      </w:r>
      <w:proofErr w:type="spellEnd"/>
      <w:r w:rsidRPr="00657212">
        <w:rPr>
          <w:shd w:val="clear" w:color="auto" w:fill="FFFFFF"/>
        </w:rPr>
        <w:t xml:space="preserve"> hacia el año 206 a. C., después de algunas luchas frente a los cartagineses. La Bética tuvo rápidamente una adap</w:t>
      </w:r>
      <w:r>
        <w:rPr>
          <w:shd w:val="clear" w:color="auto" w:fill="FFFFFF"/>
        </w:rPr>
        <w:t>tación a la cultura romana, con___</w:t>
      </w:r>
      <w:proofErr w:type="spellStart"/>
      <w:r w:rsidRPr="00657212">
        <w:rPr>
          <w:shd w:val="clear" w:color="auto" w:fill="FFFFFF"/>
        </w:rPr>
        <w:t>ietiéndose</w:t>
      </w:r>
      <w:proofErr w:type="spellEnd"/>
      <w:r w:rsidRPr="00657212">
        <w:rPr>
          <w:shd w:val="clear" w:color="auto" w:fill="FFFFFF"/>
        </w:rPr>
        <w:t xml:space="preserve"> en una de las pr</w:t>
      </w:r>
      <w:r>
        <w:rPr>
          <w:shd w:val="clear" w:color="auto" w:fill="FFFFFF"/>
        </w:rPr>
        <w:t>o____</w:t>
      </w:r>
      <w:proofErr w:type="spellStart"/>
      <w:r w:rsidRPr="00657212">
        <w:rPr>
          <w:shd w:val="clear" w:color="auto" w:fill="FFFFFF"/>
        </w:rPr>
        <w:t>incias</w:t>
      </w:r>
      <w:proofErr w:type="spellEnd"/>
      <w:r w:rsidRPr="00657212">
        <w:rPr>
          <w:shd w:val="clear" w:color="auto" w:fill="FFFFFF"/>
        </w:rPr>
        <w:t xml:space="preserve"> más importantes del Imperio.</w:t>
      </w:r>
    </w:p>
    <w:p w:rsidR="00A340FF" w:rsidRPr="00657212" w:rsidRDefault="00A340FF" w:rsidP="00A340FF">
      <w:pPr>
        <w:pStyle w:val="NormalWeb"/>
        <w:shd w:val="clear" w:color="auto" w:fill="FFFFFF"/>
        <w:spacing w:before="0" w:beforeAutospacing="0" w:after="0" w:afterAutospacing="0" w:line="360" w:lineRule="auto"/>
      </w:pPr>
      <w:r>
        <w:t>Los soldados usaban</w:t>
      </w:r>
      <w:r w:rsidRPr="00657212">
        <w:t xml:space="preserve"> sandalias </w:t>
      </w:r>
      <w:r>
        <w:t xml:space="preserve">de cuero que se ajustaban al </w:t>
      </w:r>
      <w:proofErr w:type="spellStart"/>
      <w:r>
        <w:t>to</w:t>
      </w:r>
      <w:proofErr w:type="spellEnd"/>
      <w:r>
        <w:t>____</w:t>
      </w:r>
      <w:r w:rsidRPr="00657212">
        <w:t>illo y</w:t>
      </w:r>
      <w:r>
        <w:t xml:space="preserve"> tenían suelas claveteadas. Se ____</w:t>
      </w:r>
      <w:proofErr w:type="spellStart"/>
      <w:r w:rsidRPr="00657212">
        <w:t>estían</w:t>
      </w:r>
      <w:proofErr w:type="spellEnd"/>
      <w:r w:rsidRPr="00657212">
        <w:t xml:space="preserve"> con túnicas de diferente color, según la legió</w:t>
      </w:r>
      <w:r>
        <w:t>n a la que pertenecían y, en in____</w:t>
      </w:r>
      <w:proofErr w:type="spellStart"/>
      <w:r w:rsidRPr="00657212">
        <w:t>ierno</w:t>
      </w:r>
      <w:proofErr w:type="spellEnd"/>
      <w:r w:rsidRPr="00657212">
        <w:t>, protegían sus piernas con unos calzones que les llegaban hasta las rodillas.</w:t>
      </w:r>
    </w:p>
    <w:p w:rsidR="00A340FF" w:rsidRPr="00657212" w:rsidRDefault="00A340FF" w:rsidP="00A340FF">
      <w:pPr>
        <w:pStyle w:val="NormalWeb"/>
        <w:shd w:val="clear" w:color="auto" w:fill="FFFFFF"/>
        <w:spacing w:before="0" w:beforeAutospacing="0" w:after="0" w:afterAutospacing="0" w:line="360" w:lineRule="auto"/>
      </w:pPr>
      <w:r w:rsidRPr="00657212">
        <w:t>Sobre la túnica se colocaba la armadura compuesta de placas de hierro. Un pañuelo de cu</w:t>
      </w:r>
      <w:r>
        <w:t>ello y el casco completaban la ____</w:t>
      </w:r>
      <w:proofErr w:type="spellStart"/>
      <w:r w:rsidRPr="00657212">
        <w:t>estimenta</w:t>
      </w:r>
      <w:proofErr w:type="spellEnd"/>
      <w:r w:rsidRPr="00657212">
        <w:t>. Las armas reglamentarias eran: un escudo, una espada c</w:t>
      </w:r>
      <w:r>
        <w:t xml:space="preserve">orta o daga, una lanza y una </w:t>
      </w:r>
      <w:proofErr w:type="spellStart"/>
      <w:r>
        <w:t>ja</w:t>
      </w:r>
      <w:proofErr w:type="spellEnd"/>
      <w:r>
        <w:t>____</w:t>
      </w:r>
      <w:proofErr w:type="spellStart"/>
      <w:r w:rsidRPr="00657212">
        <w:t>alina</w:t>
      </w:r>
      <w:proofErr w:type="spellEnd"/>
      <w:r w:rsidRPr="00657212">
        <w:t>.</w:t>
      </w:r>
    </w:p>
    <w:p w:rsidR="00A340FF" w:rsidRDefault="00A340FF" w:rsidP="00A340FF">
      <w:pPr>
        <w:spacing w:line="360" w:lineRule="auto"/>
      </w:pPr>
    </w:p>
    <w:p w:rsidR="00A340FF" w:rsidRDefault="00A340FF" w:rsidP="00A340FF">
      <w:pPr>
        <w:spacing w:line="360" w:lineRule="auto"/>
      </w:pPr>
    </w:p>
    <w:p w:rsidR="00A340FF" w:rsidRPr="002E0DDD" w:rsidRDefault="00A340FF" w:rsidP="00A340FF">
      <w:pPr>
        <w:numPr>
          <w:ilvl w:val="0"/>
          <w:numId w:val="9"/>
        </w:numPr>
        <w:spacing w:line="360" w:lineRule="auto"/>
        <w:ind w:left="0" w:firstLine="440"/>
        <w:rPr>
          <w:b/>
        </w:rPr>
      </w:pPr>
      <w:r w:rsidRPr="002E0DDD">
        <w:rPr>
          <w:b/>
        </w:rPr>
        <w:t>Escribe un correo electrónico al conjunto arquitectónico de Itálica para programar una visita.</w:t>
      </w:r>
    </w:p>
    <w:p w:rsidR="00A340FF" w:rsidRDefault="00A340FF" w:rsidP="00A340FF">
      <w:pPr>
        <w:spacing w:line="360" w:lineRule="auto"/>
      </w:pPr>
      <w:r>
        <w:t xml:space="preserve">Dicho correo que será para </w:t>
      </w:r>
      <w:hyperlink r:id="rId12" w:history="1">
        <w:r w:rsidRPr="002E0DDD">
          <w:rPr>
            <w:rStyle w:val="Hipervnculo"/>
            <w:rFonts w:ascii="Roboto Slab" w:hAnsi="Roboto Slab"/>
            <w:i/>
            <w:sz w:val="26"/>
            <w:szCs w:val="26"/>
            <w:shd w:val="clear" w:color="auto" w:fill="FFFFFF"/>
          </w:rPr>
          <w:t>info.italica.ccd@juntadeandalucia.es</w:t>
        </w:r>
      </w:hyperlink>
      <w:r>
        <w:rPr>
          <w:i/>
        </w:rPr>
        <w:t xml:space="preserve"> </w:t>
      </w:r>
      <w:r>
        <w:t>y en el mismo preguntaremos aspectos que nos interesará saber sobre la visita: precio, horario, recorrido…</w:t>
      </w:r>
    </w:p>
    <w:p w:rsidR="00A340FF" w:rsidRDefault="00A340FF" w:rsidP="00A340FF">
      <w:pPr>
        <w:spacing w:line="360" w:lineRule="auto"/>
      </w:pPr>
      <w:r>
        <w:rPr>
          <w:noProof/>
          <w:lang w:val="es-ES"/>
        </w:rPr>
        <w:drawing>
          <wp:anchor distT="0" distB="0" distL="114300" distR="114300" simplePos="0" relativeHeight="251663360" behindDoc="0" locked="0" layoutInCell="1" allowOverlap="1">
            <wp:simplePos x="0" y="0"/>
            <wp:positionH relativeFrom="column">
              <wp:posOffset>-349250</wp:posOffset>
            </wp:positionH>
            <wp:positionV relativeFrom="paragraph">
              <wp:posOffset>2540</wp:posOffset>
            </wp:positionV>
            <wp:extent cx="5588000" cy="3898900"/>
            <wp:effectExtent l="0" t="0" r="0" b="12700"/>
            <wp:wrapNone/>
            <wp:docPr id="6" name="Imagen 6" descr="sintitulo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itulo4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389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spacing w:line="360" w:lineRule="auto"/>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r>
        <w:rPr>
          <w:rFonts w:ascii="Times New Roman" w:hAnsi="Times New Roman"/>
          <w:sz w:val="96"/>
          <w:szCs w:val="96"/>
        </w:rPr>
        <w:t>MATEMÁTICAS</w:t>
      </w: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sz w:val="96"/>
          <w:szCs w:val="96"/>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rPr>
          <w:rFonts w:ascii="Times New Roman" w:hAnsi="Times New Roman"/>
        </w:rPr>
      </w:pPr>
      <w:r>
        <w:rPr>
          <w:rFonts w:ascii="Times New Roman" w:hAnsi="Times New Roman"/>
          <w:b/>
        </w:rPr>
        <w:t>1.</w:t>
      </w:r>
      <w:r>
        <w:rPr>
          <w:rFonts w:ascii="Times New Roman" w:hAnsi="Times New Roman"/>
        </w:rPr>
        <w:t>-Contesta a las cuestiones.</w:t>
      </w:r>
    </w:p>
    <w:p w:rsidR="00A340FF" w:rsidRDefault="00A340FF" w:rsidP="00A340FF">
      <w:pPr>
        <w:rPr>
          <w:rFonts w:ascii="Times New Roman" w:hAnsi="Times New Roman"/>
        </w:rPr>
      </w:pPr>
      <w:r>
        <w:rPr>
          <w:rFonts w:ascii="Times New Roman" w:hAnsi="Times New Roman"/>
        </w:rPr>
        <w:t>A-  Escribe cómo se lee la hora de cada reloj digital:</w:t>
      </w:r>
    </w:p>
    <w:p w:rsidR="00A340FF" w:rsidRDefault="00A340FF" w:rsidP="00A340FF">
      <w:pPr>
        <w:rPr>
          <w:rFonts w:ascii="Times New Roman" w:hAnsi="Times New Roman"/>
        </w:rPr>
      </w:pPr>
      <w:r>
        <w:rPr>
          <w:rFonts w:ascii="Times New Roman" w:hAnsi="Times New Roman"/>
        </w:rPr>
        <w:t>13:05=</w:t>
      </w:r>
    </w:p>
    <w:p w:rsidR="00A340FF" w:rsidRDefault="00A340FF" w:rsidP="00A340FF">
      <w:pPr>
        <w:rPr>
          <w:rFonts w:ascii="Times New Roman" w:hAnsi="Times New Roman"/>
        </w:rPr>
      </w:pPr>
      <w:r>
        <w:rPr>
          <w:rFonts w:ascii="Times New Roman" w:hAnsi="Times New Roman"/>
        </w:rPr>
        <w:t>5:10=</w:t>
      </w:r>
    </w:p>
    <w:p w:rsidR="00A340FF" w:rsidRDefault="00A340FF" w:rsidP="00A340FF">
      <w:pPr>
        <w:rPr>
          <w:rFonts w:ascii="Times New Roman" w:hAnsi="Times New Roman"/>
        </w:rPr>
      </w:pPr>
      <w:r>
        <w:rPr>
          <w:rFonts w:ascii="Times New Roman" w:hAnsi="Times New Roman"/>
        </w:rPr>
        <w:t>15:20=</w:t>
      </w:r>
    </w:p>
    <w:p w:rsidR="00A340FF" w:rsidRDefault="00A340FF" w:rsidP="00A340FF">
      <w:pPr>
        <w:rPr>
          <w:rFonts w:ascii="Times New Roman" w:hAnsi="Times New Roman"/>
        </w:rPr>
      </w:pPr>
      <w:r>
        <w:rPr>
          <w:rFonts w:ascii="Times New Roman" w:hAnsi="Times New Roman"/>
        </w:rPr>
        <w:t>10:35=</w:t>
      </w:r>
    </w:p>
    <w:p w:rsidR="00A340FF" w:rsidRDefault="00A340FF" w:rsidP="00A340FF">
      <w:pPr>
        <w:rPr>
          <w:rFonts w:ascii="Times New Roman" w:hAnsi="Times New Roman"/>
        </w:rPr>
      </w:pPr>
      <w:r>
        <w:rPr>
          <w:rFonts w:ascii="Times New Roman" w:hAnsi="Times New Roman"/>
        </w:rPr>
        <w:t>20:40=</w:t>
      </w:r>
    </w:p>
    <w:p w:rsidR="00A340FF" w:rsidRDefault="00A340FF" w:rsidP="00A340FF">
      <w:pPr>
        <w:rPr>
          <w:rFonts w:ascii="Times New Roman" w:hAnsi="Times New Roman"/>
        </w:rPr>
      </w:pPr>
      <w:r>
        <w:rPr>
          <w:rFonts w:ascii="Times New Roman" w:hAnsi="Times New Roman"/>
        </w:rPr>
        <w:t>23:43=</w:t>
      </w:r>
    </w:p>
    <w:p w:rsidR="00A340FF" w:rsidRDefault="00A340FF" w:rsidP="00A340FF">
      <w:pPr>
        <w:rPr>
          <w:rFonts w:ascii="Times New Roman" w:hAnsi="Times New Roman"/>
        </w:rPr>
      </w:pPr>
      <w:r>
        <w:rPr>
          <w:rFonts w:ascii="Times New Roman" w:hAnsi="Times New Roman"/>
        </w:rPr>
        <w:t>B- Representa en tu cuaderno la hora de cada reloj digital anterior en un reloj de agujas.</w:t>
      </w: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b/>
        </w:rPr>
        <w:t>2.</w:t>
      </w:r>
      <w:r>
        <w:rPr>
          <w:rFonts w:ascii="Times New Roman" w:hAnsi="Times New Roman"/>
        </w:rPr>
        <w:t>- Calcula:</w:t>
      </w:r>
    </w:p>
    <w:p w:rsidR="00A340FF" w:rsidRDefault="00A340FF" w:rsidP="00A340FF">
      <w:pPr>
        <w:rPr>
          <w:rFonts w:ascii="Times New Roman" w:hAnsi="Times New Roman"/>
        </w:rPr>
      </w:pPr>
      <w:r>
        <w:rPr>
          <w:rFonts w:ascii="Times New Roman" w:hAnsi="Times New Roman"/>
        </w:rPr>
        <w:t>A- ¿Cuántos meses son?</w:t>
      </w:r>
    </w:p>
    <w:p w:rsidR="00A340FF" w:rsidRDefault="00A340FF" w:rsidP="00A340FF">
      <w:pPr>
        <w:rPr>
          <w:rFonts w:ascii="Times New Roman" w:hAnsi="Times New Roman"/>
        </w:rPr>
      </w:pPr>
      <w:r>
        <w:rPr>
          <w:rFonts w:ascii="Times New Roman" w:hAnsi="Times New Roman"/>
        </w:rPr>
        <w:t>-2 trimestres:                                                 -2 cuatrimestres:</w:t>
      </w:r>
    </w:p>
    <w:p w:rsidR="00A340FF" w:rsidRDefault="00A340FF" w:rsidP="00A340FF">
      <w:pPr>
        <w:rPr>
          <w:rFonts w:ascii="Times New Roman" w:hAnsi="Times New Roman"/>
        </w:rPr>
      </w:pPr>
      <w:r>
        <w:rPr>
          <w:rFonts w:ascii="Times New Roman" w:hAnsi="Times New Roman"/>
        </w:rPr>
        <w:t>-3 trimestres:                                                 -4 cuatrimestres:</w:t>
      </w: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-3semestres:</w:t>
      </w:r>
    </w:p>
    <w:p w:rsidR="00A340FF" w:rsidRDefault="00A340FF" w:rsidP="00A340FF">
      <w:pPr>
        <w:rPr>
          <w:rFonts w:ascii="Times New Roman" w:hAnsi="Times New Roman"/>
        </w:rPr>
      </w:pPr>
      <w:r>
        <w:rPr>
          <w:rFonts w:ascii="Times New Roman" w:hAnsi="Times New Roman"/>
        </w:rPr>
        <w:t>-4semestres:</w:t>
      </w: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B- ¿Cuántos años son?</w:t>
      </w:r>
    </w:p>
    <w:p w:rsidR="00A340FF" w:rsidRPr="00C66413" w:rsidRDefault="00A340FF" w:rsidP="00A340FF">
      <w:pPr>
        <w:rPr>
          <w:rFonts w:ascii="Times New Roman" w:hAnsi="Times New Roman"/>
        </w:rPr>
      </w:pPr>
      <w:r>
        <w:rPr>
          <w:rFonts w:ascii="Times New Roman" w:hAnsi="Times New Roman"/>
        </w:rPr>
        <w:t>-</w:t>
      </w:r>
      <w:r w:rsidRPr="00C66413">
        <w:rPr>
          <w:rFonts w:ascii="Times New Roman" w:hAnsi="Times New Roman"/>
        </w:rPr>
        <w:t>2 lustro</w:t>
      </w:r>
      <w:r>
        <w:rPr>
          <w:rFonts w:ascii="Times New Roman" w:hAnsi="Times New Roman"/>
        </w:rPr>
        <w:t>s</w:t>
      </w:r>
      <w:r w:rsidRPr="00C66413">
        <w:rPr>
          <w:rFonts w:ascii="Times New Roman" w:hAnsi="Times New Roman"/>
        </w:rPr>
        <w:t>:</w:t>
      </w:r>
      <w:r>
        <w:rPr>
          <w:rFonts w:ascii="Times New Roman" w:hAnsi="Times New Roman"/>
        </w:rPr>
        <w:t xml:space="preserve">                                                        -3 décadas:</w:t>
      </w:r>
    </w:p>
    <w:p w:rsidR="00A340FF" w:rsidRDefault="00A340FF" w:rsidP="00A340FF">
      <w:pPr>
        <w:rPr>
          <w:rFonts w:ascii="Times New Roman" w:hAnsi="Times New Roman"/>
        </w:rPr>
      </w:pPr>
      <w:r>
        <w:rPr>
          <w:rFonts w:ascii="Times New Roman" w:hAnsi="Times New Roman"/>
        </w:rPr>
        <w:t>-3 lustros:                                                        -5 décadas:</w:t>
      </w: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-3 siglos:</w:t>
      </w:r>
    </w:p>
    <w:p w:rsidR="00A340FF" w:rsidRPr="00C66413" w:rsidRDefault="00A340FF" w:rsidP="00A340FF">
      <w:pPr>
        <w:rPr>
          <w:rFonts w:ascii="Times New Roman" w:hAnsi="Times New Roman"/>
        </w:rPr>
      </w:pPr>
      <w:r>
        <w:rPr>
          <w:rFonts w:ascii="Times New Roman" w:hAnsi="Times New Roman"/>
        </w:rPr>
        <w:t>-4 siglos:</w:t>
      </w: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3.- Escribe:</w:t>
      </w:r>
    </w:p>
    <w:p w:rsidR="00A340FF" w:rsidRDefault="00A340FF" w:rsidP="00A340FF">
      <w:pPr>
        <w:rPr>
          <w:rFonts w:ascii="Times New Roman" w:hAnsi="Times New Roman"/>
        </w:rPr>
      </w:pPr>
      <w:r>
        <w:rPr>
          <w:rFonts w:ascii="Times New Roman" w:hAnsi="Times New Roman"/>
        </w:rPr>
        <w:t>A. Escribe con cifras cada número decimal:</w:t>
      </w:r>
    </w:p>
    <w:p w:rsidR="00A340FF" w:rsidRDefault="00A340FF" w:rsidP="00A340FF">
      <w:pPr>
        <w:rPr>
          <w:rFonts w:ascii="Times New Roman" w:hAnsi="Times New Roman"/>
        </w:rPr>
      </w:pPr>
      <w:r>
        <w:rPr>
          <w:rFonts w:ascii="Times New Roman" w:hAnsi="Times New Roman"/>
        </w:rPr>
        <w:t>- 5 coma 4:                                                            - 17 unidades y 9 décimas:</w:t>
      </w:r>
    </w:p>
    <w:p w:rsidR="00A340FF" w:rsidRDefault="00A340FF" w:rsidP="00A340FF">
      <w:pPr>
        <w:rPr>
          <w:rFonts w:ascii="Times New Roman" w:hAnsi="Times New Roman"/>
        </w:rPr>
      </w:pPr>
      <w:r>
        <w:rPr>
          <w:rFonts w:ascii="Times New Roman" w:hAnsi="Times New Roman"/>
        </w:rPr>
        <w:t>-21 coma 37:                                                         - 236 unidades y 8 centésimas:</w:t>
      </w:r>
    </w:p>
    <w:p w:rsidR="00A340FF" w:rsidRDefault="00A340FF" w:rsidP="00A340FF">
      <w:pPr>
        <w:rPr>
          <w:rFonts w:ascii="Times New Roman" w:hAnsi="Times New Roman"/>
        </w:rPr>
      </w:pPr>
      <w:r>
        <w:rPr>
          <w:rFonts w:ascii="Times New Roman" w:hAnsi="Times New Roman"/>
        </w:rPr>
        <w:t>-71 coma 008:                                                       - 56 unidades y 42 milésimas:</w:t>
      </w: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B. Escribe cómo se lee cada número:</w:t>
      </w:r>
    </w:p>
    <w:p w:rsidR="00A340FF" w:rsidRDefault="00A340FF" w:rsidP="00A340FF">
      <w:pPr>
        <w:rPr>
          <w:rFonts w:ascii="Times New Roman" w:hAnsi="Times New Roman"/>
        </w:rPr>
      </w:pPr>
      <w:r>
        <w:rPr>
          <w:rFonts w:ascii="Times New Roman" w:hAnsi="Times New Roman"/>
        </w:rPr>
        <w:t>- 2,7:</w:t>
      </w:r>
    </w:p>
    <w:p w:rsidR="00A340FF" w:rsidRDefault="00A340FF" w:rsidP="00A340FF">
      <w:pPr>
        <w:rPr>
          <w:rFonts w:ascii="Times New Roman" w:hAnsi="Times New Roman"/>
        </w:rPr>
      </w:pPr>
      <w:r>
        <w:rPr>
          <w:rFonts w:ascii="Times New Roman" w:hAnsi="Times New Roman"/>
        </w:rPr>
        <w:t>- 19,36:</w:t>
      </w:r>
    </w:p>
    <w:p w:rsidR="00A340FF" w:rsidRDefault="00A340FF" w:rsidP="00A340FF">
      <w:pPr>
        <w:rPr>
          <w:rFonts w:ascii="Times New Roman" w:hAnsi="Times New Roman"/>
        </w:rPr>
      </w:pPr>
      <w:r>
        <w:rPr>
          <w:rFonts w:ascii="Times New Roman" w:hAnsi="Times New Roman"/>
        </w:rPr>
        <w:t>- 8,23:</w:t>
      </w:r>
    </w:p>
    <w:p w:rsidR="00A340FF" w:rsidRDefault="00A340FF" w:rsidP="00A340FF">
      <w:pPr>
        <w:rPr>
          <w:rFonts w:ascii="Times New Roman" w:hAnsi="Times New Roman"/>
        </w:rPr>
      </w:pPr>
      <w:r>
        <w:rPr>
          <w:rFonts w:ascii="Times New Roman" w:hAnsi="Times New Roman"/>
        </w:rPr>
        <w:t>- 7,68:</w:t>
      </w: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 xml:space="preserve">4.- </w:t>
      </w:r>
      <w:r w:rsidRPr="009B2046">
        <w:rPr>
          <w:rFonts w:ascii="Times New Roman" w:hAnsi="Times New Roman"/>
        </w:rPr>
        <w:t>Rodea de rojo el número mayor y de azul el número menor:</w:t>
      </w:r>
    </w:p>
    <w:p w:rsidR="00A340FF" w:rsidRDefault="00A340FF" w:rsidP="00A340FF">
      <w:pPr>
        <w:rPr>
          <w:rFonts w:ascii="Times New Roman" w:hAnsi="Times New Roman"/>
        </w:rPr>
      </w:pPr>
      <w:r>
        <w:rPr>
          <w:rFonts w:ascii="Times New Roman" w:hAnsi="Times New Roman"/>
        </w:rPr>
        <w:t xml:space="preserve"> - 6,75 y 9,13                                                 - 9,036 y 9,032</w:t>
      </w:r>
    </w:p>
    <w:p w:rsidR="00A340FF" w:rsidRDefault="00A340FF" w:rsidP="00A340FF">
      <w:pPr>
        <w:rPr>
          <w:rFonts w:ascii="Times New Roman" w:hAnsi="Times New Roman"/>
        </w:rPr>
      </w:pPr>
      <w:r>
        <w:rPr>
          <w:rFonts w:ascii="Times New Roman" w:hAnsi="Times New Roman"/>
        </w:rPr>
        <w:t>- 27,34 y 27,76                                              - 18,35 y 18,62</w:t>
      </w:r>
    </w:p>
    <w:p w:rsidR="00A340FF" w:rsidRDefault="00A340FF" w:rsidP="00A340FF">
      <w:pPr>
        <w:rPr>
          <w:rFonts w:ascii="Times New Roman" w:hAnsi="Times New Roman"/>
        </w:rPr>
      </w:pPr>
      <w:r>
        <w:rPr>
          <w:rFonts w:ascii="Times New Roman" w:hAnsi="Times New Roman"/>
        </w:rPr>
        <w:t xml:space="preserve"> - 8,4 y 8,399                                                 - 6,45 y 7,1</w:t>
      </w:r>
    </w:p>
    <w:p w:rsidR="00A340FF" w:rsidRDefault="00A340FF" w:rsidP="00A340FF">
      <w:pPr>
        <w:rPr>
          <w:rFonts w:ascii="Times New Roman" w:hAnsi="Times New Roman"/>
        </w:rPr>
      </w:pPr>
      <w:r>
        <w:rPr>
          <w:rFonts w:ascii="Times New Roman" w:hAnsi="Times New Roman"/>
        </w:rPr>
        <w:t>- 28,16 y 28,09                                              - 39,106 y 39,2</w:t>
      </w: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5.- Problema: lee y resuelve.</w:t>
      </w:r>
    </w:p>
    <w:p w:rsidR="00A340FF" w:rsidRPr="00D20A99" w:rsidRDefault="00A340FF" w:rsidP="00A340FF">
      <w:pPr>
        <w:rPr>
          <w:rFonts w:ascii="Times New Roman" w:hAnsi="Times New Roman"/>
        </w:rPr>
      </w:pPr>
      <w:r>
        <w:rPr>
          <w:noProof/>
          <w:color w:val="0000FF"/>
        </w:rPr>
        <w:drawing>
          <wp:inline distT="0" distB="0" distL="0" distR="0" wp14:anchorId="110E3D59" wp14:editId="6A543F52">
            <wp:extent cx="2190750" cy="1199696"/>
            <wp:effectExtent l="19050" t="0" r="0" b="0"/>
            <wp:docPr id="11" name="irc_mi" descr="Resultado de imagen de animales de la prehistori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nimales de la prehistoria">
                      <a:hlinkClick r:id="rId14"/>
                    </pic:cNvPr>
                    <pic:cNvPicPr>
                      <a:picLocks noChangeAspect="1" noChangeArrowheads="1"/>
                    </pic:cNvPicPr>
                  </pic:nvPicPr>
                  <pic:blipFill>
                    <a:blip r:embed="rId15" cstate="print"/>
                    <a:srcRect/>
                    <a:stretch>
                      <a:fillRect/>
                    </a:stretch>
                  </pic:blipFill>
                  <pic:spPr bwMode="auto">
                    <a:xfrm>
                      <a:off x="0" y="0"/>
                      <a:ext cx="2194883" cy="1201959"/>
                    </a:xfrm>
                    <a:prstGeom prst="rect">
                      <a:avLst/>
                    </a:prstGeom>
                    <a:noFill/>
                    <a:ln w="9525">
                      <a:noFill/>
                      <a:miter lim="800000"/>
                      <a:headEnd/>
                      <a:tailEnd/>
                    </a:ln>
                  </pic:spPr>
                </pic:pic>
              </a:graphicData>
            </a:graphic>
          </wp:inline>
        </w:drawing>
      </w:r>
    </w:p>
    <w:p w:rsidR="00A340FF" w:rsidRDefault="00A340FF" w:rsidP="00A340FF">
      <w:pPr>
        <w:rPr>
          <w:rFonts w:ascii="Times New Roman" w:hAnsi="Times New Roman"/>
        </w:rPr>
      </w:pPr>
      <w:r>
        <w:rPr>
          <w:rFonts w:ascii="Times New Roman" w:hAnsi="Times New Roman"/>
        </w:rPr>
        <w:t xml:space="preserve"> Un mamut pesa 854,23 kilos, un bisonte 470,67 y un ciervo 85.93.</w:t>
      </w:r>
    </w:p>
    <w:p w:rsidR="00A340FF" w:rsidRDefault="00A340FF" w:rsidP="00A340FF">
      <w:pPr>
        <w:rPr>
          <w:rFonts w:ascii="Times New Roman" w:hAnsi="Times New Roman"/>
        </w:rPr>
      </w:pPr>
      <w:r>
        <w:rPr>
          <w:rFonts w:ascii="Times New Roman" w:hAnsi="Times New Roman"/>
        </w:rPr>
        <w:t>A- ¿Cuánto pesan aproximadamente los tres animales de la prehistoria?</w:t>
      </w: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Default="00A340FF" w:rsidP="00A340FF">
      <w:pPr>
        <w:rPr>
          <w:rFonts w:ascii="Times New Roman" w:hAnsi="Times New Roman"/>
        </w:rPr>
      </w:pPr>
      <w:r>
        <w:rPr>
          <w:rFonts w:ascii="Times New Roman" w:hAnsi="Times New Roman"/>
        </w:rPr>
        <w:t>B-¿Cuánto pesa más el mamut que el bisonte?</w:t>
      </w:r>
    </w:p>
    <w:p w:rsidR="00A340FF" w:rsidRDefault="00A340FF" w:rsidP="00A340FF">
      <w:pPr>
        <w:rPr>
          <w:rFonts w:ascii="Times New Roman" w:hAnsi="Times New Roman"/>
        </w:rPr>
      </w:pPr>
    </w:p>
    <w:p w:rsidR="00A340FF" w:rsidRDefault="00A340FF" w:rsidP="00A340FF">
      <w:pPr>
        <w:rPr>
          <w:rFonts w:ascii="Times New Roman" w:hAnsi="Times New Roman"/>
        </w:rPr>
      </w:pPr>
    </w:p>
    <w:p w:rsidR="00A340FF" w:rsidRPr="00046C8A" w:rsidRDefault="00A340FF" w:rsidP="00A340FF">
      <w:pPr>
        <w:rPr>
          <w:rFonts w:ascii="Times New Roman" w:hAnsi="Times New Roman"/>
        </w:rPr>
      </w:pPr>
      <w:r>
        <w:rPr>
          <w:rFonts w:ascii="Times New Roman" w:hAnsi="Times New Roman"/>
        </w:rPr>
        <w:t>C- ¿Y el bisonte más que el ciervo?</w:t>
      </w:r>
    </w:p>
    <w:p w:rsidR="00A340FF" w:rsidRDefault="00A340FF" w:rsidP="00A340FF">
      <w:pPr>
        <w:ind w:left="165"/>
        <w:rPr>
          <w:rFonts w:ascii="Times New Roman" w:hAnsi="Times New Roman"/>
        </w:rPr>
      </w:pPr>
    </w:p>
    <w:p w:rsidR="00A340FF" w:rsidRPr="00523763" w:rsidRDefault="00A340FF" w:rsidP="00A340FF">
      <w:pPr>
        <w:ind w:left="165"/>
        <w:rPr>
          <w:rFonts w:ascii="Times New Roman" w:hAnsi="Times New Roman"/>
        </w:rPr>
      </w:pPr>
    </w:p>
    <w:p w:rsidR="00A340FF" w:rsidRPr="00523763" w:rsidRDefault="00A340FF" w:rsidP="00A340FF">
      <w:pPr>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sz w:val="144"/>
          <w:szCs w:val="144"/>
        </w:rPr>
      </w:pPr>
      <w:r>
        <w:rPr>
          <w:rFonts w:ascii="Times New Roman" w:hAnsi="Times New Roman"/>
          <w:sz w:val="144"/>
          <w:szCs w:val="144"/>
        </w:rPr>
        <w:t>SCIENCE</w:t>
      </w: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jc w:val="center"/>
        <w:rPr>
          <w:rFonts w:ascii="Times New Roman" w:hAnsi="Times New Roman"/>
        </w:rPr>
      </w:pPr>
    </w:p>
    <w:p w:rsidR="00A340FF" w:rsidRDefault="00A340FF" w:rsidP="00A340FF">
      <w:pPr>
        <w:pStyle w:val="normal0"/>
        <w:rPr>
          <w:sz w:val="24"/>
          <w:szCs w:val="24"/>
        </w:rPr>
      </w:pPr>
      <w:r>
        <w:rPr>
          <w:sz w:val="24"/>
          <w:szCs w:val="24"/>
        </w:rPr>
        <w:t>NAME____________________________________________ GROUP____</w:t>
      </w:r>
    </w:p>
    <w:p w:rsidR="00A340FF" w:rsidRDefault="00A340FF" w:rsidP="00A340FF">
      <w:pPr>
        <w:pStyle w:val="normal0"/>
        <w:rPr>
          <w:sz w:val="24"/>
          <w:szCs w:val="24"/>
        </w:rPr>
      </w:pPr>
    </w:p>
    <w:p w:rsidR="00A340FF" w:rsidRDefault="00A340FF" w:rsidP="00A340FF">
      <w:pPr>
        <w:pStyle w:val="normal0"/>
        <w:numPr>
          <w:ilvl w:val="0"/>
          <w:numId w:val="10"/>
        </w:numPr>
        <w:ind w:hanging="360"/>
        <w:contextualSpacing/>
        <w:rPr>
          <w:sz w:val="24"/>
          <w:szCs w:val="24"/>
        </w:rPr>
      </w:pPr>
      <w:r>
        <w:rPr>
          <w:sz w:val="24"/>
          <w:szCs w:val="24"/>
        </w:rPr>
        <w:t xml:space="preserve">Match </w:t>
      </w:r>
      <w:proofErr w:type="spellStart"/>
      <w:r>
        <w:rPr>
          <w:sz w:val="24"/>
          <w:szCs w:val="24"/>
        </w:rPr>
        <w:t>each</w:t>
      </w:r>
      <w:proofErr w:type="spellEnd"/>
      <w:r>
        <w:rPr>
          <w:sz w:val="24"/>
          <w:szCs w:val="24"/>
        </w:rPr>
        <w:t xml:space="preserve"> </w:t>
      </w:r>
      <w:proofErr w:type="spellStart"/>
      <w:r>
        <w:rPr>
          <w:sz w:val="24"/>
          <w:szCs w:val="24"/>
        </w:rPr>
        <w:t>element</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correct</w:t>
      </w:r>
      <w:proofErr w:type="spellEnd"/>
      <w:r>
        <w:rPr>
          <w:sz w:val="24"/>
          <w:szCs w:val="24"/>
        </w:rPr>
        <w:t xml:space="preserve"> </w:t>
      </w:r>
      <w:proofErr w:type="spellStart"/>
      <w:r>
        <w:rPr>
          <w:sz w:val="24"/>
          <w:szCs w:val="24"/>
        </w:rPr>
        <w:t>text</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1AA866AE" wp14:editId="4977DF67">
            <wp:extent cx="1804988" cy="1268853"/>
            <wp:effectExtent l="0" t="0" r="0" b="0"/>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a:stretch>
                      <a:fillRect/>
                    </a:stretch>
                  </pic:blipFill>
                  <pic:spPr>
                    <a:xfrm>
                      <a:off x="0" y="0"/>
                      <a:ext cx="1804988" cy="1268853"/>
                    </a:xfrm>
                    <a:prstGeom prst="rect">
                      <a:avLst/>
                    </a:prstGeom>
                    <a:ln/>
                  </pic:spPr>
                </pic:pic>
              </a:graphicData>
            </a:graphic>
          </wp:inline>
        </w:drawing>
      </w:r>
      <w:r>
        <w:rPr>
          <w:sz w:val="24"/>
          <w:szCs w:val="24"/>
        </w:rPr>
        <w:t xml:space="preserve">__    </w:t>
      </w:r>
      <w:r>
        <w:rPr>
          <w:noProof/>
          <w:lang w:val="es-ES"/>
        </w:rPr>
        <w:drawing>
          <wp:inline distT="114300" distB="114300" distL="114300" distR="114300" wp14:anchorId="16C2431E" wp14:editId="3595A16D">
            <wp:extent cx="1425922" cy="1247775"/>
            <wp:effectExtent l="0" t="0" r="0" b="0"/>
            <wp:docPr id="29"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7"/>
                    <a:srcRect/>
                    <a:stretch>
                      <a:fillRect/>
                    </a:stretch>
                  </pic:blipFill>
                  <pic:spPr>
                    <a:xfrm>
                      <a:off x="0" y="0"/>
                      <a:ext cx="1425922" cy="1247775"/>
                    </a:xfrm>
                    <a:prstGeom prst="rect">
                      <a:avLst/>
                    </a:prstGeom>
                    <a:ln/>
                  </pic:spPr>
                </pic:pic>
              </a:graphicData>
            </a:graphic>
          </wp:inline>
        </w:drawing>
      </w:r>
      <w:r>
        <w:rPr>
          <w:sz w:val="24"/>
          <w:szCs w:val="24"/>
        </w:rPr>
        <w:t xml:space="preserve">__   </w:t>
      </w:r>
      <w:r>
        <w:rPr>
          <w:noProof/>
          <w:lang w:val="es-ES"/>
        </w:rPr>
        <w:drawing>
          <wp:inline distT="114300" distB="114300" distL="114300" distR="114300" wp14:anchorId="485EB008" wp14:editId="73941026">
            <wp:extent cx="1188690" cy="1146237"/>
            <wp:effectExtent l="0" t="0" r="0" b="0"/>
            <wp:docPr id="3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8"/>
                    <a:srcRect/>
                    <a:stretch>
                      <a:fillRect/>
                    </a:stretch>
                  </pic:blipFill>
                  <pic:spPr>
                    <a:xfrm>
                      <a:off x="0" y="0"/>
                      <a:ext cx="1188690" cy="1146237"/>
                    </a:xfrm>
                    <a:prstGeom prst="rect">
                      <a:avLst/>
                    </a:prstGeom>
                    <a:ln/>
                  </pic:spPr>
                </pic:pic>
              </a:graphicData>
            </a:graphic>
          </wp:inline>
        </w:drawing>
      </w:r>
      <w:r>
        <w:rPr>
          <w:sz w:val="24"/>
          <w:szCs w:val="24"/>
        </w:rPr>
        <w:t>__</w:t>
      </w:r>
    </w:p>
    <w:p w:rsidR="00A340FF" w:rsidRDefault="00A340FF" w:rsidP="00A340FF">
      <w:pPr>
        <w:pStyle w:val="normal0"/>
        <w:rPr>
          <w:sz w:val="24"/>
          <w:szCs w:val="24"/>
        </w:rPr>
      </w:pPr>
      <w:r>
        <w:rPr>
          <w:noProof/>
          <w:lang w:val="es-ES"/>
        </w:rPr>
        <w:drawing>
          <wp:inline distT="114300" distB="114300" distL="114300" distR="114300" wp14:anchorId="355D2399" wp14:editId="512B67B8">
            <wp:extent cx="2119313" cy="1498135"/>
            <wp:effectExtent l="0" t="0" r="0" b="0"/>
            <wp:docPr id="49"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9"/>
                    <a:srcRect/>
                    <a:stretch>
                      <a:fillRect/>
                    </a:stretch>
                  </pic:blipFill>
                  <pic:spPr>
                    <a:xfrm>
                      <a:off x="0" y="0"/>
                      <a:ext cx="2119313" cy="1498135"/>
                    </a:xfrm>
                    <a:prstGeom prst="rect">
                      <a:avLst/>
                    </a:prstGeom>
                    <a:ln/>
                  </pic:spPr>
                </pic:pic>
              </a:graphicData>
            </a:graphic>
          </wp:inline>
        </w:drawing>
      </w:r>
      <w:r>
        <w:rPr>
          <w:sz w:val="24"/>
          <w:szCs w:val="24"/>
        </w:rPr>
        <w:t xml:space="preserve">___    </w:t>
      </w:r>
      <w:r>
        <w:rPr>
          <w:noProof/>
          <w:lang w:val="es-ES"/>
        </w:rPr>
        <w:drawing>
          <wp:inline distT="114300" distB="114300" distL="114300" distR="114300" wp14:anchorId="0936CE18" wp14:editId="168D36CD">
            <wp:extent cx="2067223" cy="1378148"/>
            <wp:effectExtent l="0" t="0" r="0" b="0"/>
            <wp:docPr id="1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l="1661" b="12026"/>
                    <a:stretch>
                      <a:fillRect/>
                    </a:stretch>
                  </pic:blipFill>
                  <pic:spPr>
                    <a:xfrm>
                      <a:off x="0" y="0"/>
                      <a:ext cx="2067223" cy="1378148"/>
                    </a:xfrm>
                    <a:prstGeom prst="rect">
                      <a:avLst/>
                    </a:prstGeom>
                    <a:ln/>
                  </pic:spPr>
                </pic:pic>
              </a:graphicData>
            </a:graphic>
          </wp:inline>
        </w:drawing>
      </w:r>
      <w:r>
        <w:rPr>
          <w:sz w:val="24"/>
          <w:szCs w:val="24"/>
        </w:rPr>
        <w:t>___</w:t>
      </w:r>
    </w:p>
    <w:p w:rsidR="00A340FF" w:rsidRDefault="00A340FF" w:rsidP="00A340FF">
      <w:pPr>
        <w:pStyle w:val="normal0"/>
        <w:rPr>
          <w:sz w:val="24"/>
          <w:szCs w:val="24"/>
        </w:rPr>
      </w:pPr>
      <w:r>
        <w:rPr>
          <w:noProof/>
          <w:lang w:val="es-ES"/>
        </w:rPr>
        <w:drawing>
          <wp:inline distT="114300" distB="114300" distL="114300" distR="114300" wp14:anchorId="2FD51011" wp14:editId="1BD61E57">
            <wp:extent cx="2138363" cy="1523583"/>
            <wp:effectExtent l="0" t="0" r="0" b="0"/>
            <wp:docPr id="2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1"/>
                    <a:srcRect/>
                    <a:stretch>
                      <a:fillRect/>
                    </a:stretch>
                  </pic:blipFill>
                  <pic:spPr>
                    <a:xfrm>
                      <a:off x="0" y="0"/>
                      <a:ext cx="2138363" cy="1523583"/>
                    </a:xfrm>
                    <a:prstGeom prst="rect">
                      <a:avLst/>
                    </a:prstGeom>
                    <a:ln/>
                  </pic:spPr>
                </pic:pic>
              </a:graphicData>
            </a:graphic>
          </wp:inline>
        </w:drawing>
      </w:r>
      <w:r>
        <w:rPr>
          <w:sz w:val="24"/>
          <w:szCs w:val="24"/>
        </w:rPr>
        <w:t xml:space="preserve">___     </w:t>
      </w:r>
      <w:r>
        <w:rPr>
          <w:noProof/>
          <w:lang w:val="es-ES"/>
        </w:rPr>
        <w:drawing>
          <wp:inline distT="114300" distB="114300" distL="114300" distR="114300" wp14:anchorId="0056B1FF" wp14:editId="18F73491">
            <wp:extent cx="2072580" cy="1415198"/>
            <wp:effectExtent l="0" t="0" r="0" b="0"/>
            <wp:docPr id="2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2"/>
                    <a:srcRect/>
                    <a:stretch>
                      <a:fillRect/>
                    </a:stretch>
                  </pic:blipFill>
                  <pic:spPr>
                    <a:xfrm>
                      <a:off x="0" y="0"/>
                      <a:ext cx="2072580" cy="1415198"/>
                    </a:xfrm>
                    <a:prstGeom prst="rect">
                      <a:avLst/>
                    </a:prstGeom>
                    <a:ln/>
                  </pic:spPr>
                </pic:pic>
              </a:graphicData>
            </a:graphic>
          </wp:inline>
        </w:drawing>
      </w:r>
      <w:r>
        <w:rPr>
          <w:sz w:val="24"/>
          <w:szCs w:val="24"/>
        </w:rPr>
        <w:t>___</w:t>
      </w:r>
    </w:p>
    <w:p w:rsidR="00A340FF" w:rsidRDefault="00A340FF" w:rsidP="00A340FF">
      <w:pPr>
        <w:pStyle w:val="normal0"/>
        <w:rPr>
          <w:sz w:val="24"/>
          <w:szCs w:val="24"/>
        </w:rPr>
      </w:pPr>
    </w:p>
    <w:p w:rsidR="00A340FF" w:rsidRDefault="00A340FF" w:rsidP="00A340FF">
      <w:pPr>
        <w:pStyle w:val="normal0"/>
        <w:numPr>
          <w:ilvl w:val="0"/>
          <w:numId w:val="12"/>
        </w:numPr>
        <w:ind w:hanging="360"/>
        <w:contextualSpacing/>
        <w:rPr>
          <w:sz w:val="24"/>
          <w:szCs w:val="24"/>
        </w:rPr>
      </w:pPr>
      <w:proofErr w:type="spellStart"/>
      <w:r>
        <w:rPr>
          <w:sz w:val="24"/>
          <w:szCs w:val="24"/>
        </w:rPr>
        <w:t>The</w:t>
      </w:r>
      <w:proofErr w:type="spellEnd"/>
      <w:r>
        <w:rPr>
          <w:sz w:val="24"/>
          <w:szCs w:val="24"/>
        </w:rPr>
        <w:t xml:space="preserve"> </w:t>
      </w:r>
      <w:proofErr w:type="spellStart"/>
      <w:r>
        <w:rPr>
          <w:sz w:val="24"/>
          <w:szCs w:val="24"/>
        </w:rPr>
        <w:t>construction</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built</w:t>
      </w:r>
      <w:proofErr w:type="spellEnd"/>
      <w:r>
        <w:rPr>
          <w:sz w:val="24"/>
          <w:szCs w:val="24"/>
        </w:rPr>
        <w:t xml:space="preserve"> </w:t>
      </w:r>
      <w:proofErr w:type="spellStart"/>
      <w:r>
        <w:rPr>
          <w:sz w:val="24"/>
          <w:szCs w:val="24"/>
        </w:rPr>
        <w:t>over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river</w:t>
      </w:r>
      <w:proofErr w:type="spellEnd"/>
      <w:r>
        <w:rPr>
          <w:sz w:val="24"/>
          <w:szCs w:val="24"/>
        </w:rPr>
        <w:t xml:space="preserve">. </w:t>
      </w:r>
      <w:proofErr w:type="spellStart"/>
      <w:r>
        <w:rPr>
          <w:sz w:val="24"/>
          <w:szCs w:val="24"/>
        </w:rPr>
        <w:t>It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used</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connect</w:t>
      </w:r>
      <w:proofErr w:type="spellEnd"/>
      <w:r>
        <w:rPr>
          <w:sz w:val="24"/>
          <w:szCs w:val="24"/>
        </w:rPr>
        <w:t xml:space="preserve"> </w:t>
      </w:r>
      <w:proofErr w:type="spellStart"/>
      <w:r>
        <w:rPr>
          <w:sz w:val="24"/>
          <w:szCs w:val="24"/>
        </w:rPr>
        <w:t>villages</w:t>
      </w:r>
      <w:proofErr w:type="spellEnd"/>
      <w:r>
        <w:rPr>
          <w:sz w:val="24"/>
          <w:szCs w:val="24"/>
        </w:rPr>
        <w:t xml:space="preserve"> and </w:t>
      </w:r>
      <w:proofErr w:type="spellStart"/>
      <w:r>
        <w:rPr>
          <w:sz w:val="24"/>
          <w:szCs w:val="24"/>
        </w:rPr>
        <w:t>cities</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This</w:t>
      </w:r>
      <w:proofErr w:type="spellEnd"/>
      <w:r>
        <w:rPr>
          <w:sz w:val="24"/>
          <w:szCs w:val="24"/>
        </w:rPr>
        <w:t xml:space="preserve"> </w:t>
      </w:r>
      <w:proofErr w:type="spellStart"/>
      <w:r>
        <w:rPr>
          <w:sz w:val="24"/>
          <w:szCs w:val="24"/>
        </w:rPr>
        <w:t>building</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made</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representing</w:t>
      </w:r>
      <w:proofErr w:type="spellEnd"/>
      <w:r>
        <w:rPr>
          <w:sz w:val="24"/>
          <w:szCs w:val="24"/>
        </w:rPr>
        <w:t xml:space="preserve"> </w:t>
      </w:r>
      <w:proofErr w:type="spellStart"/>
      <w:r>
        <w:rPr>
          <w:sz w:val="24"/>
          <w:szCs w:val="24"/>
        </w:rPr>
        <w:t>spectacles</w:t>
      </w:r>
      <w:proofErr w:type="spellEnd"/>
      <w:r>
        <w:rPr>
          <w:sz w:val="24"/>
          <w:szCs w:val="24"/>
        </w:rPr>
        <w:t xml:space="preserve">. </w:t>
      </w:r>
      <w:proofErr w:type="spellStart"/>
      <w:r>
        <w:rPr>
          <w:sz w:val="24"/>
          <w:szCs w:val="24"/>
        </w:rPr>
        <w:t>It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circle</w:t>
      </w:r>
      <w:proofErr w:type="spellEnd"/>
      <w:r>
        <w:rPr>
          <w:sz w:val="24"/>
          <w:szCs w:val="24"/>
        </w:rPr>
        <w:t xml:space="preserve"> </w:t>
      </w:r>
      <w:proofErr w:type="spellStart"/>
      <w:r>
        <w:rPr>
          <w:sz w:val="24"/>
          <w:szCs w:val="24"/>
        </w:rPr>
        <w:t>shaped</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This</w:t>
      </w:r>
      <w:proofErr w:type="spellEnd"/>
      <w:r>
        <w:rPr>
          <w:sz w:val="24"/>
          <w:szCs w:val="24"/>
        </w:rPr>
        <w:t xml:space="preserve"> </w:t>
      </w:r>
      <w:proofErr w:type="spellStart"/>
      <w:r>
        <w:rPr>
          <w:sz w:val="24"/>
          <w:szCs w:val="24"/>
        </w:rPr>
        <w:t>is</w:t>
      </w:r>
      <w:proofErr w:type="spellEnd"/>
      <w:r>
        <w:rPr>
          <w:sz w:val="24"/>
          <w:szCs w:val="24"/>
        </w:rPr>
        <w:t xml:space="preserve"> a </w:t>
      </w:r>
      <w:proofErr w:type="spellStart"/>
      <w:r>
        <w:rPr>
          <w:sz w:val="24"/>
          <w:szCs w:val="24"/>
        </w:rPr>
        <w:t>decorative</w:t>
      </w:r>
      <w:proofErr w:type="spellEnd"/>
      <w:r>
        <w:rPr>
          <w:sz w:val="24"/>
          <w:szCs w:val="24"/>
        </w:rPr>
        <w:t xml:space="preserve"> </w:t>
      </w:r>
      <w:proofErr w:type="spellStart"/>
      <w:r>
        <w:rPr>
          <w:sz w:val="24"/>
          <w:szCs w:val="24"/>
        </w:rPr>
        <w:t>element</w:t>
      </w:r>
      <w:proofErr w:type="spellEnd"/>
      <w:r>
        <w:rPr>
          <w:sz w:val="24"/>
          <w:szCs w:val="24"/>
        </w:rPr>
        <w:t xml:space="preserve">. </w:t>
      </w:r>
      <w:proofErr w:type="spellStart"/>
      <w:r>
        <w:rPr>
          <w:sz w:val="24"/>
          <w:szCs w:val="24"/>
        </w:rPr>
        <w:t>It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made</w:t>
      </w:r>
      <w:proofErr w:type="spellEnd"/>
      <w:r>
        <w:rPr>
          <w:sz w:val="24"/>
          <w:szCs w:val="24"/>
        </w:rPr>
        <w:t xml:space="preserve"> </w:t>
      </w:r>
      <w:proofErr w:type="spellStart"/>
      <w:r>
        <w:rPr>
          <w:sz w:val="24"/>
          <w:szCs w:val="24"/>
        </w:rPr>
        <w:t>using</w:t>
      </w:r>
      <w:proofErr w:type="spellEnd"/>
      <w:r>
        <w:rPr>
          <w:sz w:val="24"/>
          <w:szCs w:val="24"/>
        </w:rPr>
        <w:t xml:space="preserve"> </w:t>
      </w:r>
      <w:proofErr w:type="spellStart"/>
      <w:r>
        <w:rPr>
          <w:sz w:val="24"/>
          <w:szCs w:val="24"/>
        </w:rPr>
        <w:t>little</w:t>
      </w:r>
      <w:proofErr w:type="spellEnd"/>
      <w:r>
        <w:rPr>
          <w:sz w:val="24"/>
          <w:szCs w:val="24"/>
        </w:rPr>
        <w:t xml:space="preserve"> </w:t>
      </w:r>
      <w:proofErr w:type="spellStart"/>
      <w:r>
        <w:rPr>
          <w:sz w:val="24"/>
          <w:szCs w:val="24"/>
        </w:rPr>
        <w:t>pieces</w:t>
      </w:r>
      <w:proofErr w:type="spellEnd"/>
      <w:r>
        <w:rPr>
          <w:sz w:val="24"/>
          <w:szCs w:val="24"/>
        </w:rPr>
        <w:t xml:space="preserve"> of </w:t>
      </w:r>
      <w:proofErr w:type="spellStart"/>
      <w:r>
        <w:rPr>
          <w:sz w:val="24"/>
          <w:szCs w:val="24"/>
        </w:rPr>
        <w:t>different</w:t>
      </w:r>
      <w:proofErr w:type="spellEnd"/>
      <w:r>
        <w:rPr>
          <w:sz w:val="24"/>
          <w:szCs w:val="24"/>
        </w:rPr>
        <w:t xml:space="preserve"> </w:t>
      </w:r>
      <w:proofErr w:type="spellStart"/>
      <w:r>
        <w:rPr>
          <w:sz w:val="24"/>
          <w:szCs w:val="24"/>
        </w:rPr>
        <w:t>colours</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The</w:t>
      </w:r>
      <w:proofErr w:type="spellEnd"/>
      <w:r>
        <w:rPr>
          <w:sz w:val="24"/>
          <w:szCs w:val="24"/>
        </w:rPr>
        <w:t xml:space="preserve"> </w:t>
      </w:r>
      <w:proofErr w:type="spellStart"/>
      <w:r>
        <w:rPr>
          <w:sz w:val="24"/>
          <w:szCs w:val="24"/>
        </w:rPr>
        <w:t>construction</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carrying</w:t>
      </w:r>
      <w:proofErr w:type="spellEnd"/>
      <w:r>
        <w:rPr>
          <w:sz w:val="24"/>
          <w:szCs w:val="24"/>
        </w:rPr>
        <w:t xml:space="preserve"> </w:t>
      </w:r>
      <w:proofErr w:type="spellStart"/>
      <w:r>
        <w:rPr>
          <w:sz w:val="24"/>
          <w:szCs w:val="24"/>
        </w:rPr>
        <w:t>water</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cities</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This</w:t>
      </w:r>
      <w:proofErr w:type="spellEnd"/>
      <w:r>
        <w:rPr>
          <w:sz w:val="24"/>
          <w:szCs w:val="24"/>
        </w:rPr>
        <w:t xml:space="preserve"> </w:t>
      </w:r>
      <w:proofErr w:type="spellStart"/>
      <w:r>
        <w:rPr>
          <w:sz w:val="24"/>
          <w:szCs w:val="24"/>
        </w:rPr>
        <w:t>building</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celebrating</w:t>
      </w:r>
      <w:proofErr w:type="spellEnd"/>
      <w:r>
        <w:rPr>
          <w:sz w:val="24"/>
          <w:szCs w:val="24"/>
        </w:rPr>
        <w:t xml:space="preserve"> </w:t>
      </w:r>
      <w:proofErr w:type="spellStart"/>
      <w:r>
        <w:rPr>
          <w:sz w:val="24"/>
          <w:szCs w:val="24"/>
        </w:rPr>
        <w:t>carriot</w:t>
      </w:r>
      <w:proofErr w:type="spellEnd"/>
      <w:r>
        <w:rPr>
          <w:sz w:val="24"/>
          <w:szCs w:val="24"/>
        </w:rPr>
        <w:t xml:space="preserve"> </w:t>
      </w:r>
      <w:proofErr w:type="spellStart"/>
      <w:r>
        <w:rPr>
          <w:sz w:val="24"/>
          <w:szCs w:val="24"/>
        </w:rPr>
        <w:t>races</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This</w:t>
      </w:r>
      <w:proofErr w:type="spellEnd"/>
      <w:r>
        <w:rPr>
          <w:sz w:val="24"/>
          <w:szCs w:val="24"/>
        </w:rPr>
        <w:t xml:space="preserve"> </w:t>
      </w:r>
      <w:proofErr w:type="spellStart"/>
      <w:r>
        <w:rPr>
          <w:sz w:val="24"/>
          <w:szCs w:val="24"/>
        </w:rPr>
        <w:t>is</w:t>
      </w:r>
      <w:proofErr w:type="spellEnd"/>
      <w:r>
        <w:rPr>
          <w:sz w:val="24"/>
          <w:szCs w:val="24"/>
        </w:rPr>
        <w:t xml:space="preserve"> a </w:t>
      </w:r>
      <w:proofErr w:type="spellStart"/>
      <w:r>
        <w:rPr>
          <w:sz w:val="24"/>
          <w:szCs w:val="24"/>
        </w:rPr>
        <w:t>decorative</w:t>
      </w:r>
      <w:proofErr w:type="spellEnd"/>
      <w:r>
        <w:rPr>
          <w:sz w:val="24"/>
          <w:szCs w:val="24"/>
        </w:rPr>
        <w:t xml:space="preserve"> </w:t>
      </w:r>
      <w:proofErr w:type="spellStart"/>
      <w:r>
        <w:rPr>
          <w:sz w:val="24"/>
          <w:szCs w:val="24"/>
        </w:rPr>
        <w:t>construction</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commemorate</w:t>
      </w:r>
      <w:proofErr w:type="spellEnd"/>
      <w:r>
        <w:rPr>
          <w:sz w:val="24"/>
          <w:szCs w:val="24"/>
        </w:rPr>
        <w:t xml:space="preserve"> a </w:t>
      </w:r>
      <w:proofErr w:type="spellStart"/>
      <w:r>
        <w:rPr>
          <w:sz w:val="24"/>
          <w:szCs w:val="24"/>
        </w:rPr>
        <w:t>victory</w:t>
      </w:r>
      <w:proofErr w:type="spellEnd"/>
      <w:r>
        <w:rPr>
          <w:sz w:val="24"/>
          <w:szCs w:val="24"/>
        </w:rPr>
        <w:t xml:space="preserve">, a </w:t>
      </w:r>
      <w:proofErr w:type="spellStart"/>
      <w:r>
        <w:rPr>
          <w:sz w:val="24"/>
          <w:szCs w:val="24"/>
        </w:rPr>
        <w:t>battle</w:t>
      </w:r>
      <w:proofErr w:type="spellEnd"/>
      <w:r>
        <w:rPr>
          <w:sz w:val="24"/>
          <w:szCs w:val="24"/>
        </w:rPr>
        <w:t>…</w:t>
      </w:r>
    </w:p>
    <w:p w:rsidR="00A340FF" w:rsidRDefault="00A340FF" w:rsidP="00A340FF">
      <w:pPr>
        <w:pStyle w:val="normal0"/>
        <w:numPr>
          <w:ilvl w:val="0"/>
          <w:numId w:val="12"/>
        </w:numPr>
        <w:ind w:hanging="360"/>
        <w:contextualSpacing/>
        <w:rPr>
          <w:sz w:val="24"/>
          <w:szCs w:val="24"/>
        </w:rPr>
      </w:pPr>
      <w:proofErr w:type="spellStart"/>
      <w:r>
        <w:rPr>
          <w:sz w:val="24"/>
          <w:szCs w:val="24"/>
        </w:rPr>
        <w:t>This</w:t>
      </w:r>
      <w:proofErr w:type="spellEnd"/>
      <w:r>
        <w:rPr>
          <w:sz w:val="24"/>
          <w:szCs w:val="24"/>
        </w:rPr>
        <w:t xml:space="preserve"> </w:t>
      </w:r>
      <w:proofErr w:type="spellStart"/>
      <w:r>
        <w:rPr>
          <w:sz w:val="24"/>
          <w:szCs w:val="24"/>
        </w:rPr>
        <w:t>building</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used</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pray</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gods</w:t>
      </w:r>
      <w:proofErr w:type="spellEnd"/>
      <w:r>
        <w:rPr>
          <w:sz w:val="24"/>
          <w:szCs w:val="24"/>
        </w:rPr>
        <w:t>: Zeus, Hera…</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2. </w:t>
      </w:r>
      <w:proofErr w:type="spellStart"/>
      <w:r>
        <w:rPr>
          <w:sz w:val="24"/>
          <w:szCs w:val="24"/>
        </w:rPr>
        <w:t>Now</w:t>
      </w:r>
      <w:proofErr w:type="spellEnd"/>
      <w:r>
        <w:rPr>
          <w:sz w:val="24"/>
          <w:szCs w:val="24"/>
        </w:rPr>
        <w:t xml:space="preserve"> match </w:t>
      </w:r>
      <w:proofErr w:type="spellStart"/>
      <w:r>
        <w:rPr>
          <w:sz w:val="24"/>
          <w:szCs w:val="24"/>
        </w:rPr>
        <w:t>the</w:t>
      </w:r>
      <w:proofErr w:type="spellEnd"/>
      <w:r>
        <w:rPr>
          <w:sz w:val="24"/>
          <w:szCs w:val="24"/>
        </w:rPr>
        <w:t xml:space="preserve"> </w:t>
      </w:r>
      <w:proofErr w:type="spellStart"/>
      <w:r>
        <w:rPr>
          <w:sz w:val="24"/>
          <w:szCs w:val="24"/>
        </w:rPr>
        <w:t>names</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each</w:t>
      </w:r>
      <w:proofErr w:type="spellEnd"/>
      <w:r>
        <w:rPr>
          <w:sz w:val="24"/>
          <w:szCs w:val="24"/>
        </w:rPr>
        <w:t xml:space="preserve"> </w:t>
      </w:r>
      <w:proofErr w:type="spellStart"/>
      <w:r>
        <w:rPr>
          <w:sz w:val="24"/>
          <w:szCs w:val="24"/>
        </w:rPr>
        <w:t>description</w:t>
      </w:r>
      <w:proofErr w:type="spellEnd"/>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__ </w:t>
      </w:r>
      <w:proofErr w:type="spellStart"/>
      <w:r>
        <w:rPr>
          <w:sz w:val="24"/>
          <w:szCs w:val="24"/>
        </w:rPr>
        <w:t>Theatre</w:t>
      </w:r>
      <w:proofErr w:type="spellEnd"/>
      <w:r>
        <w:rPr>
          <w:sz w:val="24"/>
          <w:szCs w:val="24"/>
        </w:rPr>
        <w:tab/>
      </w:r>
      <w:r>
        <w:rPr>
          <w:sz w:val="24"/>
          <w:szCs w:val="24"/>
        </w:rPr>
        <w:tab/>
      </w:r>
      <w:r>
        <w:rPr>
          <w:sz w:val="24"/>
          <w:szCs w:val="24"/>
        </w:rPr>
        <w:tab/>
        <w:t>__</w:t>
      </w:r>
      <w:proofErr w:type="spellStart"/>
      <w:r>
        <w:rPr>
          <w:sz w:val="24"/>
          <w:szCs w:val="24"/>
        </w:rPr>
        <w:t>Mosaic</w:t>
      </w:r>
      <w:proofErr w:type="spellEnd"/>
      <w:r>
        <w:rPr>
          <w:sz w:val="24"/>
          <w:szCs w:val="24"/>
        </w:rPr>
        <w:tab/>
      </w:r>
      <w:r>
        <w:rPr>
          <w:sz w:val="24"/>
          <w:szCs w:val="24"/>
        </w:rPr>
        <w:tab/>
      </w:r>
      <w:r>
        <w:rPr>
          <w:sz w:val="24"/>
          <w:szCs w:val="24"/>
        </w:rPr>
        <w:tab/>
        <w:t xml:space="preserve">__ </w:t>
      </w:r>
      <w:proofErr w:type="spellStart"/>
      <w:r>
        <w:rPr>
          <w:sz w:val="24"/>
          <w:szCs w:val="24"/>
        </w:rPr>
        <w:t>Circus</w:t>
      </w:r>
      <w:proofErr w:type="spellEnd"/>
      <w:r>
        <w:rPr>
          <w:sz w:val="24"/>
          <w:szCs w:val="24"/>
        </w:rPr>
        <w:t xml:space="preserve"> </w:t>
      </w:r>
      <w:proofErr w:type="spellStart"/>
      <w:r>
        <w:rPr>
          <w:sz w:val="24"/>
          <w:szCs w:val="24"/>
        </w:rPr>
        <w:t>Maximum</w:t>
      </w:r>
      <w:proofErr w:type="spellEnd"/>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__ </w:t>
      </w:r>
      <w:proofErr w:type="spellStart"/>
      <w:r>
        <w:rPr>
          <w:sz w:val="24"/>
          <w:szCs w:val="24"/>
        </w:rPr>
        <w:t>Aqueduct</w:t>
      </w:r>
      <w:proofErr w:type="spellEnd"/>
      <w:r>
        <w:rPr>
          <w:sz w:val="24"/>
          <w:szCs w:val="24"/>
        </w:rPr>
        <w:tab/>
      </w:r>
      <w:r>
        <w:rPr>
          <w:sz w:val="24"/>
          <w:szCs w:val="24"/>
        </w:rPr>
        <w:tab/>
      </w:r>
      <w:r>
        <w:rPr>
          <w:sz w:val="24"/>
          <w:szCs w:val="24"/>
        </w:rPr>
        <w:tab/>
        <w:t xml:space="preserve">__ </w:t>
      </w:r>
      <w:proofErr w:type="spellStart"/>
      <w:r>
        <w:rPr>
          <w:sz w:val="24"/>
          <w:szCs w:val="24"/>
        </w:rPr>
        <w:t>Arc</w:t>
      </w:r>
      <w:proofErr w:type="spellEnd"/>
      <w:r>
        <w:rPr>
          <w:sz w:val="24"/>
          <w:szCs w:val="24"/>
        </w:rPr>
        <w:tab/>
      </w:r>
      <w:r>
        <w:rPr>
          <w:sz w:val="24"/>
          <w:szCs w:val="24"/>
        </w:rPr>
        <w:tab/>
      </w:r>
      <w:r>
        <w:rPr>
          <w:sz w:val="24"/>
          <w:szCs w:val="24"/>
        </w:rPr>
        <w:tab/>
      </w:r>
      <w:r>
        <w:rPr>
          <w:sz w:val="24"/>
          <w:szCs w:val="24"/>
        </w:rPr>
        <w:tab/>
        <w:t>__ Temple</w:t>
      </w: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__ Bridge</w:t>
      </w:r>
      <w:r>
        <w:rPr>
          <w:sz w:val="24"/>
          <w:szCs w:val="24"/>
        </w:rPr>
        <w:tab/>
      </w:r>
      <w:r>
        <w:rPr>
          <w:sz w:val="24"/>
          <w:szCs w:val="24"/>
        </w:rPr>
        <w:tab/>
      </w:r>
      <w:r>
        <w:rPr>
          <w:sz w:val="24"/>
          <w:szCs w:val="24"/>
        </w:rPr>
        <w:tab/>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NAME____________________________________________  GROUP_____</w:t>
      </w:r>
    </w:p>
    <w:p w:rsidR="00A340FF" w:rsidRDefault="00A340FF" w:rsidP="00A340FF">
      <w:pPr>
        <w:pStyle w:val="normal0"/>
        <w:rPr>
          <w:sz w:val="24"/>
          <w:szCs w:val="24"/>
        </w:rPr>
      </w:pPr>
    </w:p>
    <w:p w:rsidR="00A340FF" w:rsidRDefault="00A340FF" w:rsidP="00A340FF">
      <w:pPr>
        <w:pStyle w:val="normal0"/>
        <w:numPr>
          <w:ilvl w:val="0"/>
          <w:numId w:val="15"/>
        </w:numPr>
        <w:ind w:hanging="360"/>
        <w:contextualSpacing/>
        <w:rPr>
          <w:sz w:val="24"/>
          <w:szCs w:val="24"/>
        </w:rPr>
      </w:pPr>
      <w:proofErr w:type="spellStart"/>
      <w:r>
        <w:rPr>
          <w:sz w:val="24"/>
          <w:szCs w:val="24"/>
        </w:rPr>
        <w:t>Roman</w:t>
      </w:r>
      <w:proofErr w:type="spellEnd"/>
      <w:r>
        <w:rPr>
          <w:sz w:val="24"/>
          <w:szCs w:val="24"/>
        </w:rPr>
        <w:t xml:space="preserve"> </w:t>
      </w:r>
      <w:proofErr w:type="spellStart"/>
      <w:r>
        <w:rPr>
          <w:sz w:val="24"/>
          <w:szCs w:val="24"/>
        </w:rPr>
        <w:t>Empire</w:t>
      </w:r>
      <w:proofErr w:type="spellEnd"/>
      <w:r>
        <w:rPr>
          <w:sz w:val="24"/>
          <w:szCs w:val="24"/>
        </w:rPr>
        <w:t xml:space="preserve">: </w:t>
      </w:r>
      <w:proofErr w:type="spellStart"/>
      <w:r>
        <w:rPr>
          <w:sz w:val="24"/>
          <w:szCs w:val="24"/>
        </w:rPr>
        <w:t>Colour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process</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conquest</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657929B1" wp14:editId="74415B51">
            <wp:extent cx="5396230" cy="3001560"/>
            <wp:effectExtent l="0" t="0" r="0" b="0"/>
            <wp:docPr id="4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3"/>
                    <a:srcRect t="50103"/>
                    <a:stretch>
                      <a:fillRect/>
                    </a:stretch>
                  </pic:blipFill>
                  <pic:spPr>
                    <a:xfrm>
                      <a:off x="0" y="0"/>
                      <a:ext cx="5396230" cy="3001560"/>
                    </a:xfrm>
                    <a:prstGeom prst="rect">
                      <a:avLst/>
                    </a:prstGeom>
                    <a:ln/>
                  </pic:spPr>
                </pic:pic>
              </a:graphicData>
            </a:graphic>
          </wp:inline>
        </w:drawing>
      </w:r>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Beginning</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conquest</w:t>
      </w:r>
      <w:proofErr w:type="spellEnd"/>
      <w:r>
        <w:rPr>
          <w:sz w:val="24"/>
          <w:szCs w:val="24"/>
        </w:rPr>
        <w:t>: ___________</w:t>
      </w:r>
    </w:p>
    <w:p w:rsidR="00A340FF" w:rsidRDefault="00A340FF" w:rsidP="00A340FF">
      <w:pPr>
        <w:pStyle w:val="normal0"/>
        <w:rPr>
          <w:sz w:val="24"/>
          <w:szCs w:val="24"/>
        </w:rPr>
      </w:pPr>
    </w:p>
    <w:p w:rsidR="00A340FF" w:rsidRDefault="00A340FF" w:rsidP="00A340FF">
      <w:pPr>
        <w:pStyle w:val="normal0"/>
        <w:numPr>
          <w:ilvl w:val="0"/>
          <w:numId w:val="11"/>
        </w:numPr>
        <w:ind w:hanging="360"/>
        <w:contextualSpacing/>
        <w:rPr>
          <w:sz w:val="24"/>
          <w:szCs w:val="24"/>
        </w:rPr>
      </w:pPr>
      <w:r>
        <w:rPr>
          <w:sz w:val="24"/>
          <w:szCs w:val="24"/>
        </w:rPr>
        <w:t xml:space="preserve">1st </w:t>
      </w:r>
      <w:proofErr w:type="spellStart"/>
      <w:r>
        <w:rPr>
          <w:sz w:val="24"/>
          <w:szCs w:val="24"/>
        </w:rPr>
        <w:t>phase</w:t>
      </w:r>
      <w:proofErr w:type="spellEnd"/>
      <w:r>
        <w:rPr>
          <w:sz w:val="24"/>
          <w:szCs w:val="24"/>
        </w:rPr>
        <w:t>: ____________________________________________________________________________________________________________________________</w:t>
      </w:r>
    </w:p>
    <w:p w:rsidR="00A340FF" w:rsidRDefault="00A340FF" w:rsidP="00A340FF">
      <w:pPr>
        <w:pStyle w:val="normal0"/>
        <w:numPr>
          <w:ilvl w:val="0"/>
          <w:numId w:val="11"/>
        </w:numPr>
        <w:ind w:hanging="360"/>
        <w:contextualSpacing/>
        <w:rPr>
          <w:sz w:val="24"/>
          <w:szCs w:val="24"/>
        </w:rPr>
      </w:pPr>
      <w:r>
        <w:rPr>
          <w:sz w:val="24"/>
          <w:szCs w:val="24"/>
        </w:rPr>
        <w:t xml:space="preserve">2nd </w:t>
      </w:r>
      <w:proofErr w:type="spellStart"/>
      <w:r>
        <w:rPr>
          <w:sz w:val="24"/>
          <w:szCs w:val="24"/>
        </w:rPr>
        <w:t>phase</w:t>
      </w:r>
      <w:proofErr w:type="spellEnd"/>
      <w:r>
        <w:rPr>
          <w:sz w:val="24"/>
          <w:szCs w:val="24"/>
        </w:rPr>
        <w:t>: ____________________________________________________________________________________________________________________</w:t>
      </w:r>
    </w:p>
    <w:p w:rsidR="00A340FF" w:rsidRDefault="00A340FF" w:rsidP="00A340FF">
      <w:pPr>
        <w:pStyle w:val="normal0"/>
        <w:numPr>
          <w:ilvl w:val="0"/>
          <w:numId w:val="11"/>
        </w:numPr>
        <w:ind w:hanging="360"/>
        <w:contextualSpacing/>
        <w:rPr>
          <w:sz w:val="24"/>
          <w:szCs w:val="24"/>
        </w:rPr>
      </w:pPr>
      <w:r>
        <w:rPr>
          <w:sz w:val="24"/>
          <w:szCs w:val="24"/>
        </w:rPr>
        <w:t xml:space="preserve">3rd </w:t>
      </w:r>
      <w:proofErr w:type="spellStart"/>
      <w:r>
        <w:rPr>
          <w:sz w:val="24"/>
          <w:szCs w:val="24"/>
        </w:rPr>
        <w:t>phase</w:t>
      </w:r>
      <w:proofErr w:type="spellEnd"/>
      <w:r>
        <w:rPr>
          <w:sz w:val="24"/>
          <w:szCs w:val="24"/>
        </w:rPr>
        <w:t>: ____________________________________________________________________________________________________________________</w:t>
      </w:r>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End</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conquest</w:t>
      </w:r>
      <w:proofErr w:type="spellEnd"/>
      <w:r>
        <w:rPr>
          <w:sz w:val="24"/>
          <w:szCs w:val="24"/>
        </w:rPr>
        <w:t>: _____________</w:t>
      </w: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2. </w:t>
      </w:r>
      <w:proofErr w:type="spellStart"/>
      <w:r>
        <w:rPr>
          <w:sz w:val="24"/>
          <w:szCs w:val="24"/>
        </w:rPr>
        <w:t>Answer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questions</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Who</w:t>
      </w:r>
      <w:proofErr w:type="spellEnd"/>
      <w:r>
        <w:rPr>
          <w:sz w:val="24"/>
          <w:szCs w:val="24"/>
        </w:rPr>
        <w:t xml:space="preserve"> </w:t>
      </w:r>
      <w:proofErr w:type="spellStart"/>
      <w:r>
        <w:rPr>
          <w:sz w:val="24"/>
          <w:szCs w:val="24"/>
        </w:rPr>
        <w:t>were</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enemy</w:t>
      </w:r>
      <w:proofErr w:type="spellEnd"/>
      <w:r>
        <w:rPr>
          <w:sz w:val="24"/>
          <w:szCs w:val="24"/>
        </w:rPr>
        <w:t xml:space="preserve"> </w:t>
      </w:r>
      <w:proofErr w:type="spellStart"/>
      <w:r>
        <w:rPr>
          <w:sz w:val="24"/>
          <w:szCs w:val="24"/>
        </w:rPr>
        <w:t>civilization</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Roman</w:t>
      </w:r>
      <w:proofErr w:type="spellEnd"/>
      <w:r>
        <w:rPr>
          <w:sz w:val="24"/>
          <w:szCs w:val="24"/>
        </w:rPr>
        <w:t xml:space="preserve"> </w:t>
      </w:r>
      <w:proofErr w:type="spellStart"/>
      <w:r>
        <w:rPr>
          <w:sz w:val="24"/>
          <w:szCs w:val="24"/>
        </w:rPr>
        <w:t>Empire</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When</w:t>
      </w:r>
      <w:proofErr w:type="spellEnd"/>
      <w:r>
        <w:rPr>
          <w:sz w:val="24"/>
          <w:szCs w:val="24"/>
        </w:rPr>
        <w:t xml:space="preserve"> </w:t>
      </w:r>
      <w:proofErr w:type="spellStart"/>
      <w:r>
        <w:rPr>
          <w:sz w:val="24"/>
          <w:szCs w:val="24"/>
        </w:rPr>
        <w:t>was</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end</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Roman</w:t>
      </w:r>
      <w:proofErr w:type="spellEnd"/>
      <w:r>
        <w:rPr>
          <w:sz w:val="24"/>
          <w:szCs w:val="24"/>
        </w:rPr>
        <w:t xml:space="preserve"> </w:t>
      </w:r>
      <w:proofErr w:type="spellStart"/>
      <w:r>
        <w:rPr>
          <w:sz w:val="24"/>
          <w:szCs w:val="24"/>
        </w:rPr>
        <w:t>Empire</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NAME______________________________________________  GROUP___</w:t>
      </w:r>
    </w:p>
    <w:p w:rsidR="00A340FF" w:rsidRDefault="00A340FF" w:rsidP="00A340FF">
      <w:pPr>
        <w:pStyle w:val="normal0"/>
        <w:rPr>
          <w:sz w:val="24"/>
          <w:szCs w:val="24"/>
        </w:rPr>
      </w:pPr>
    </w:p>
    <w:p w:rsidR="00A340FF" w:rsidRDefault="00A340FF" w:rsidP="00A340FF">
      <w:pPr>
        <w:pStyle w:val="normal0"/>
        <w:numPr>
          <w:ilvl w:val="0"/>
          <w:numId w:val="16"/>
        </w:numPr>
        <w:ind w:hanging="360"/>
        <w:contextualSpacing/>
        <w:rPr>
          <w:sz w:val="24"/>
          <w:szCs w:val="24"/>
        </w:rPr>
      </w:pPr>
      <w:proofErr w:type="spellStart"/>
      <w:r>
        <w:rPr>
          <w:sz w:val="24"/>
          <w:szCs w:val="24"/>
        </w:rPr>
        <w:t>Colour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five</w:t>
      </w:r>
      <w:proofErr w:type="spellEnd"/>
      <w:r>
        <w:rPr>
          <w:sz w:val="24"/>
          <w:szCs w:val="24"/>
        </w:rPr>
        <w:t xml:space="preserve"> </w:t>
      </w:r>
      <w:proofErr w:type="spellStart"/>
      <w:r>
        <w:rPr>
          <w:sz w:val="24"/>
          <w:szCs w:val="24"/>
        </w:rPr>
        <w:t>provinces</w:t>
      </w:r>
      <w:proofErr w:type="spellEnd"/>
      <w:r>
        <w:rPr>
          <w:sz w:val="24"/>
          <w:szCs w:val="24"/>
        </w:rPr>
        <w:t xml:space="preserve"> of Hispania, </w:t>
      </w:r>
      <w:proofErr w:type="spellStart"/>
      <w:r>
        <w:rPr>
          <w:sz w:val="24"/>
          <w:szCs w:val="24"/>
        </w:rPr>
        <w:t>creating</w:t>
      </w:r>
      <w:proofErr w:type="spellEnd"/>
      <w:r>
        <w:rPr>
          <w:sz w:val="24"/>
          <w:szCs w:val="24"/>
        </w:rPr>
        <w:t xml:space="preserve"> a </w:t>
      </w:r>
      <w:proofErr w:type="spellStart"/>
      <w:r>
        <w:rPr>
          <w:sz w:val="24"/>
          <w:szCs w:val="24"/>
        </w:rPr>
        <w:t>legend</w:t>
      </w:r>
      <w:proofErr w:type="spellEnd"/>
      <w:r>
        <w:rPr>
          <w:sz w:val="24"/>
          <w:szCs w:val="24"/>
        </w:rPr>
        <w:t xml:space="preserve">. Mark </w:t>
      </w:r>
      <w:proofErr w:type="spellStart"/>
      <w:r>
        <w:rPr>
          <w:sz w:val="24"/>
          <w:szCs w:val="24"/>
        </w:rPr>
        <w:t>your</w:t>
      </w:r>
      <w:proofErr w:type="spellEnd"/>
      <w:r>
        <w:rPr>
          <w:sz w:val="24"/>
          <w:szCs w:val="24"/>
        </w:rPr>
        <w:t xml:space="preserve"> </w:t>
      </w:r>
      <w:proofErr w:type="spellStart"/>
      <w:r>
        <w:rPr>
          <w:sz w:val="24"/>
          <w:szCs w:val="24"/>
        </w:rPr>
        <w:t>village</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map</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70013976" wp14:editId="7A064EC9">
            <wp:extent cx="5731200" cy="4406900"/>
            <wp:effectExtent l="0" t="0" r="0" b="0"/>
            <wp:docPr id="4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4"/>
                    <a:srcRect l="10797" t="10634" r="13289" b="16231"/>
                    <a:stretch>
                      <a:fillRect/>
                    </a:stretch>
                  </pic:blipFill>
                  <pic:spPr>
                    <a:xfrm>
                      <a:off x="0" y="0"/>
                      <a:ext cx="5731200" cy="4406900"/>
                    </a:xfrm>
                    <a:prstGeom prst="rect">
                      <a:avLst/>
                    </a:prstGeom>
                    <a:ln/>
                  </pic:spPr>
                </pic:pic>
              </a:graphicData>
            </a:graphic>
          </wp:inline>
        </w:drawing>
      </w: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 </w:t>
      </w:r>
    </w:p>
    <w:p w:rsidR="00A340FF" w:rsidRDefault="00A340FF" w:rsidP="00A340FF">
      <w:pPr>
        <w:pStyle w:val="normal0"/>
        <w:rPr>
          <w:sz w:val="24"/>
          <w:szCs w:val="24"/>
        </w:rPr>
      </w:pPr>
      <w:r>
        <w:rPr>
          <w:sz w:val="24"/>
          <w:szCs w:val="24"/>
        </w:rPr>
        <w:t xml:space="preserve">2. Complete </w:t>
      </w:r>
      <w:proofErr w:type="spellStart"/>
      <w:r>
        <w:rPr>
          <w:sz w:val="24"/>
          <w:szCs w:val="24"/>
        </w:rPr>
        <w:t>this</w:t>
      </w:r>
      <w:proofErr w:type="spellEnd"/>
      <w:r>
        <w:rPr>
          <w:sz w:val="24"/>
          <w:szCs w:val="24"/>
        </w:rPr>
        <w:t xml:space="preserve"> </w:t>
      </w:r>
      <w:proofErr w:type="spellStart"/>
      <w:r>
        <w:rPr>
          <w:sz w:val="24"/>
          <w:szCs w:val="24"/>
        </w:rPr>
        <w:t>text</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first</w:t>
      </w:r>
      <w:proofErr w:type="spellEnd"/>
      <w:r>
        <w:rPr>
          <w:sz w:val="24"/>
          <w:szCs w:val="24"/>
        </w:rPr>
        <w:tab/>
      </w:r>
      <w:r>
        <w:rPr>
          <w:sz w:val="24"/>
          <w:szCs w:val="24"/>
        </w:rPr>
        <w:tab/>
      </w:r>
      <w:r>
        <w:rPr>
          <w:sz w:val="24"/>
          <w:szCs w:val="24"/>
        </w:rPr>
        <w:tab/>
      </w:r>
      <w:proofErr w:type="spellStart"/>
      <w:r>
        <w:rPr>
          <w:sz w:val="24"/>
          <w:szCs w:val="24"/>
        </w:rPr>
        <w:t>romanization</w:t>
      </w:r>
      <w:proofErr w:type="spellEnd"/>
      <w:r>
        <w:rPr>
          <w:sz w:val="24"/>
          <w:szCs w:val="24"/>
        </w:rPr>
        <w:tab/>
      </w:r>
      <w:r>
        <w:rPr>
          <w:sz w:val="24"/>
          <w:szCs w:val="24"/>
        </w:rPr>
        <w:tab/>
      </w:r>
      <w:r>
        <w:rPr>
          <w:sz w:val="24"/>
          <w:szCs w:val="24"/>
        </w:rPr>
        <w:tab/>
      </w:r>
      <w:proofErr w:type="spellStart"/>
      <w:r>
        <w:rPr>
          <w:sz w:val="24"/>
          <w:szCs w:val="24"/>
        </w:rPr>
        <w:t>christianism</w:t>
      </w:r>
      <w:proofErr w:type="spellEnd"/>
      <w:r>
        <w:rPr>
          <w:sz w:val="24"/>
          <w:szCs w:val="24"/>
        </w:rPr>
        <w:tab/>
      </w:r>
      <w:r>
        <w:rPr>
          <w:sz w:val="24"/>
          <w:szCs w:val="24"/>
        </w:rPr>
        <w:tab/>
      </w:r>
    </w:p>
    <w:p w:rsidR="00A340FF" w:rsidRDefault="00A340FF" w:rsidP="00A340FF">
      <w:pPr>
        <w:pStyle w:val="normal0"/>
        <w:ind w:firstLine="720"/>
        <w:rPr>
          <w:sz w:val="24"/>
          <w:szCs w:val="24"/>
        </w:rPr>
      </w:pPr>
      <w:proofErr w:type="spellStart"/>
      <w:r>
        <w:rPr>
          <w:sz w:val="24"/>
          <w:szCs w:val="24"/>
        </w:rPr>
        <w:t>politheist</w:t>
      </w:r>
      <w:proofErr w:type="spellEnd"/>
      <w:r>
        <w:rPr>
          <w:sz w:val="24"/>
          <w:szCs w:val="24"/>
        </w:rPr>
        <w:tab/>
      </w:r>
      <w:r>
        <w:rPr>
          <w:sz w:val="24"/>
          <w:szCs w:val="24"/>
        </w:rPr>
        <w:tab/>
      </w:r>
      <w:r>
        <w:rPr>
          <w:sz w:val="24"/>
          <w:szCs w:val="24"/>
        </w:rPr>
        <w:tab/>
        <w:t>animal</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latin</w:t>
      </w:r>
      <w:proofErr w:type="spellEnd"/>
    </w:p>
    <w:p w:rsidR="00A340FF" w:rsidRDefault="00A340FF" w:rsidP="00A340FF">
      <w:pPr>
        <w:pStyle w:val="normal0"/>
        <w:rPr>
          <w:sz w:val="24"/>
          <w:szCs w:val="24"/>
        </w:rPr>
      </w:pPr>
    </w:p>
    <w:p w:rsidR="00A340FF" w:rsidRDefault="00A340FF" w:rsidP="00A340FF">
      <w:pPr>
        <w:pStyle w:val="normal0"/>
        <w:rPr>
          <w:sz w:val="24"/>
          <w:szCs w:val="24"/>
        </w:rPr>
      </w:pPr>
      <w:proofErr w:type="spellStart"/>
      <w:r>
        <w:rPr>
          <w:sz w:val="24"/>
          <w:szCs w:val="24"/>
        </w:rPr>
        <w:t>The</w:t>
      </w:r>
      <w:proofErr w:type="spellEnd"/>
      <w:r>
        <w:rPr>
          <w:sz w:val="24"/>
          <w:szCs w:val="24"/>
        </w:rPr>
        <w:t xml:space="preserve"> </w:t>
      </w:r>
      <w:proofErr w:type="spellStart"/>
      <w:r>
        <w:rPr>
          <w:sz w:val="24"/>
          <w:szCs w:val="24"/>
        </w:rPr>
        <w:t>process</w:t>
      </w:r>
      <w:proofErr w:type="spellEnd"/>
      <w:r>
        <w:rPr>
          <w:sz w:val="24"/>
          <w:szCs w:val="24"/>
        </w:rPr>
        <w:t xml:space="preserve"> of </w:t>
      </w:r>
      <w:proofErr w:type="spellStart"/>
      <w:r>
        <w:rPr>
          <w:sz w:val="24"/>
          <w:szCs w:val="24"/>
        </w:rPr>
        <w:t>Roman</w:t>
      </w:r>
      <w:proofErr w:type="spellEnd"/>
      <w:r>
        <w:rPr>
          <w:sz w:val="24"/>
          <w:szCs w:val="24"/>
        </w:rPr>
        <w:t xml:space="preserve"> </w:t>
      </w:r>
      <w:proofErr w:type="spellStart"/>
      <w:r>
        <w:rPr>
          <w:sz w:val="24"/>
          <w:szCs w:val="24"/>
        </w:rPr>
        <w:t>Empire</w:t>
      </w:r>
      <w:proofErr w:type="spellEnd"/>
      <w:r>
        <w:rPr>
          <w:sz w:val="24"/>
          <w:szCs w:val="24"/>
        </w:rPr>
        <w:t xml:space="preserve"> ´s </w:t>
      </w:r>
      <w:proofErr w:type="spellStart"/>
      <w:r>
        <w:rPr>
          <w:sz w:val="24"/>
          <w:szCs w:val="24"/>
        </w:rPr>
        <w:t>conquest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called</w:t>
      </w:r>
      <w:proofErr w:type="spellEnd"/>
      <w:r>
        <w:rPr>
          <w:sz w:val="24"/>
          <w:szCs w:val="24"/>
        </w:rPr>
        <w:t xml:space="preserve"> ________________.  </w:t>
      </w:r>
      <w:proofErr w:type="spellStart"/>
      <w:r>
        <w:rPr>
          <w:sz w:val="24"/>
          <w:szCs w:val="24"/>
        </w:rPr>
        <w:t>The</w:t>
      </w:r>
      <w:proofErr w:type="spellEnd"/>
      <w:r>
        <w:rPr>
          <w:sz w:val="24"/>
          <w:szCs w:val="24"/>
        </w:rPr>
        <w:t xml:space="preserve"> </w:t>
      </w:r>
      <w:proofErr w:type="spellStart"/>
      <w:r>
        <w:rPr>
          <w:sz w:val="24"/>
          <w:szCs w:val="24"/>
        </w:rPr>
        <w:t>romans</w:t>
      </w:r>
      <w:proofErr w:type="spellEnd"/>
      <w:r>
        <w:rPr>
          <w:sz w:val="24"/>
          <w:szCs w:val="24"/>
        </w:rPr>
        <w:t xml:space="preserve"> </w:t>
      </w:r>
      <w:proofErr w:type="spellStart"/>
      <w:r>
        <w:rPr>
          <w:sz w:val="24"/>
          <w:szCs w:val="24"/>
        </w:rPr>
        <w:t>were</w:t>
      </w:r>
      <w:proofErr w:type="spellEnd"/>
      <w:r>
        <w:rPr>
          <w:sz w:val="24"/>
          <w:szCs w:val="24"/>
        </w:rPr>
        <w:t xml:space="preserve"> __________________ , </w:t>
      </w:r>
      <w:proofErr w:type="spellStart"/>
      <w:r>
        <w:rPr>
          <w:sz w:val="24"/>
          <w:szCs w:val="24"/>
        </w:rPr>
        <w:t>because</w:t>
      </w:r>
      <w:proofErr w:type="spellEnd"/>
      <w:r>
        <w:rPr>
          <w:sz w:val="24"/>
          <w:szCs w:val="24"/>
        </w:rPr>
        <w:t xml:space="preserve"> </w:t>
      </w:r>
      <w:proofErr w:type="spellStart"/>
      <w:r>
        <w:rPr>
          <w:sz w:val="24"/>
          <w:szCs w:val="24"/>
        </w:rPr>
        <w:t>they</w:t>
      </w:r>
      <w:proofErr w:type="spellEnd"/>
      <w:r>
        <w:rPr>
          <w:sz w:val="24"/>
          <w:szCs w:val="24"/>
        </w:rPr>
        <w:t xml:space="preserve"> </w:t>
      </w:r>
      <w:proofErr w:type="spellStart"/>
      <w:r>
        <w:rPr>
          <w:sz w:val="24"/>
          <w:szCs w:val="24"/>
        </w:rPr>
        <w:t>prayed</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many</w:t>
      </w:r>
      <w:proofErr w:type="spellEnd"/>
      <w:r>
        <w:rPr>
          <w:sz w:val="24"/>
          <w:szCs w:val="24"/>
        </w:rPr>
        <w:t xml:space="preserve"> </w:t>
      </w:r>
      <w:proofErr w:type="spellStart"/>
      <w:r>
        <w:rPr>
          <w:sz w:val="24"/>
          <w:szCs w:val="24"/>
        </w:rPr>
        <w:t>gods</w:t>
      </w:r>
      <w:proofErr w:type="spellEnd"/>
      <w:r>
        <w:rPr>
          <w:sz w:val="24"/>
          <w:szCs w:val="24"/>
        </w:rPr>
        <w:t xml:space="preserve"> in </w:t>
      </w:r>
      <w:proofErr w:type="spellStart"/>
      <w:r>
        <w:rPr>
          <w:sz w:val="24"/>
          <w:szCs w:val="24"/>
        </w:rPr>
        <w:t>the</w:t>
      </w:r>
      <w:proofErr w:type="spellEnd"/>
      <w:r>
        <w:rPr>
          <w:sz w:val="24"/>
          <w:szCs w:val="24"/>
        </w:rPr>
        <w:t xml:space="preserve"> temple. </w:t>
      </w:r>
      <w:proofErr w:type="spellStart"/>
      <w:r>
        <w:rPr>
          <w:sz w:val="24"/>
          <w:szCs w:val="24"/>
        </w:rPr>
        <w:t>For</w:t>
      </w:r>
      <w:proofErr w:type="spellEnd"/>
      <w:r>
        <w:rPr>
          <w:sz w:val="24"/>
          <w:szCs w:val="24"/>
        </w:rPr>
        <w:t xml:space="preserve"> </w:t>
      </w:r>
      <w:proofErr w:type="spellStart"/>
      <w:r>
        <w:rPr>
          <w:sz w:val="24"/>
          <w:szCs w:val="24"/>
        </w:rPr>
        <w:t>making</w:t>
      </w:r>
      <w:proofErr w:type="spellEnd"/>
      <w:r>
        <w:rPr>
          <w:sz w:val="24"/>
          <w:szCs w:val="24"/>
        </w:rPr>
        <w:t xml:space="preserve"> </w:t>
      </w:r>
      <w:proofErr w:type="spellStart"/>
      <w:r>
        <w:rPr>
          <w:sz w:val="24"/>
          <w:szCs w:val="24"/>
        </w:rPr>
        <w:t>offers</w:t>
      </w:r>
      <w:proofErr w:type="spellEnd"/>
      <w:r>
        <w:rPr>
          <w:sz w:val="24"/>
          <w:szCs w:val="24"/>
        </w:rPr>
        <w:t xml:space="preserve">, </w:t>
      </w:r>
      <w:proofErr w:type="spellStart"/>
      <w:r>
        <w:rPr>
          <w:sz w:val="24"/>
          <w:szCs w:val="24"/>
        </w:rPr>
        <w:t>they</w:t>
      </w:r>
      <w:proofErr w:type="spellEnd"/>
      <w:r>
        <w:rPr>
          <w:sz w:val="24"/>
          <w:szCs w:val="24"/>
        </w:rPr>
        <w:t xml:space="preserve"> </w:t>
      </w:r>
      <w:proofErr w:type="spellStart"/>
      <w:r>
        <w:rPr>
          <w:sz w:val="24"/>
          <w:szCs w:val="24"/>
        </w:rPr>
        <w:t>sacrificed</w:t>
      </w:r>
      <w:proofErr w:type="spellEnd"/>
      <w:r>
        <w:rPr>
          <w:sz w:val="24"/>
          <w:szCs w:val="24"/>
        </w:rPr>
        <w:t xml:space="preserve"> </w:t>
      </w:r>
      <w:proofErr w:type="spellStart"/>
      <w:r>
        <w:rPr>
          <w:sz w:val="24"/>
          <w:szCs w:val="24"/>
        </w:rPr>
        <w:t>an</w:t>
      </w:r>
      <w:proofErr w:type="spellEnd"/>
      <w:r>
        <w:rPr>
          <w:sz w:val="24"/>
          <w:szCs w:val="24"/>
        </w:rPr>
        <w:t xml:space="preserve"> ________________. </w:t>
      </w:r>
      <w:proofErr w:type="spellStart"/>
      <w:r>
        <w:rPr>
          <w:sz w:val="24"/>
          <w:szCs w:val="24"/>
        </w:rPr>
        <w:t>Later</w:t>
      </w:r>
      <w:proofErr w:type="spellEnd"/>
      <w:r>
        <w:rPr>
          <w:sz w:val="24"/>
          <w:szCs w:val="24"/>
        </w:rPr>
        <w:t xml:space="preserve">, </w:t>
      </w:r>
      <w:proofErr w:type="spellStart"/>
      <w:r>
        <w:rPr>
          <w:sz w:val="24"/>
          <w:szCs w:val="24"/>
        </w:rPr>
        <w:t>there</w:t>
      </w:r>
      <w:proofErr w:type="spellEnd"/>
      <w:r>
        <w:rPr>
          <w:sz w:val="24"/>
          <w:szCs w:val="24"/>
        </w:rPr>
        <w:t xml:space="preserve"> </w:t>
      </w:r>
      <w:proofErr w:type="spellStart"/>
      <w:r>
        <w:rPr>
          <w:sz w:val="24"/>
          <w:szCs w:val="24"/>
        </w:rPr>
        <w:t>was</w:t>
      </w:r>
      <w:proofErr w:type="spellEnd"/>
      <w:r>
        <w:rPr>
          <w:sz w:val="24"/>
          <w:szCs w:val="24"/>
        </w:rPr>
        <w:t xml:space="preserve"> a new </w:t>
      </w:r>
      <w:proofErr w:type="spellStart"/>
      <w:r>
        <w:rPr>
          <w:sz w:val="24"/>
          <w:szCs w:val="24"/>
        </w:rPr>
        <w:t>religion</w:t>
      </w:r>
      <w:proofErr w:type="spellEnd"/>
      <w:r>
        <w:rPr>
          <w:sz w:val="24"/>
          <w:szCs w:val="24"/>
        </w:rPr>
        <w:t xml:space="preserve">, </w:t>
      </w:r>
      <w:proofErr w:type="spellStart"/>
      <w:r>
        <w:rPr>
          <w:sz w:val="24"/>
          <w:szCs w:val="24"/>
        </w:rPr>
        <w:t>the</w:t>
      </w:r>
      <w:proofErr w:type="spellEnd"/>
      <w:r>
        <w:rPr>
          <w:sz w:val="24"/>
          <w:szCs w:val="24"/>
        </w:rPr>
        <w:t xml:space="preserve"> _________________, in </w:t>
      </w:r>
      <w:proofErr w:type="spellStart"/>
      <w:r>
        <w:rPr>
          <w:sz w:val="24"/>
          <w:szCs w:val="24"/>
        </w:rPr>
        <w:t>the</w:t>
      </w:r>
      <w:proofErr w:type="spellEnd"/>
      <w:r>
        <w:rPr>
          <w:sz w:val="24"/>
          <w:szCs w:val="24"/>
        </w:rPr>
        <w:t xml:space="preserve"> __________ </w:t>
      </w:r>
      <w:proofErr w:type="spellStart"/>
      <w:r>
        <w:rPr>
          <w:sz w:val="24"/>
          <w:szCs w:val="24"/>
        </w:rPr>
        <w:t>century</w:t>
      </w:r>
      <w:proofErr w:type="spellEnd"/>
      <w:r>
        <w:rPr>
          <w:sz w:val="24"/>
          <w:szCs w:val="24"/>
        </w:rPr>
        <w:t>.</w:t>
      </w:r>
    </w:p>
    <w:p w:rsidR="00A340FF" w:rsidRDefault="00A340FF" w:rsidP="00A340FF">
      <w:pPr>
        <w:pStyle w:val="normal0"/>
        <w:rPr>
          <w:sz w:val="24"/>
          <w:szCs w:val="24"/>
        </w:rPr>
      </w:pPr>
      <w:proofErr w:type="spellStart"/>
      <w:r>
        <w:rPr>
          <w:sz w:val="24"/>
          <w:szCs w:val="24"/>
        </w:rPr>
        <w:t>The</w:t>
      </w:r>
      <w:proofErr w:type="spellEnd"/>
      <w:r>
        <w:rPr>
          <w:sz w:val="24"/>
          <w:szCs w:val="24"/>
        </w:rPr>
        <w:t xml:space="preserve"> </w:t>
      </w:r>
      <w:proofErr w:type="spellStart"/>
      <w:r>
        <w:rPr>
          <w:sz w:val="24"/>
          <w:szCs w:val="24"/>
        </w:rPr>
        <w:t>roman</w:t>
      </w:r>
      <w:proofErr w:type="spellEnd"/>
      <w:r>
        <w:rPr>
          <w:sz w:val="24"/>
          <w:szCs w:val="24"/>
        </w:rPr>
        <w:t xml:space="preserve"> </w:t>
      </w:r>
      <w:proofErr w:type="spellStart"/>
      <w:r>
        <w:rPr>
          <w:sz w:val="24"/>
          <w:szCs w:val="24"/>
        </w:rPr>
        <w:t>spoke</w:t>
      </w:r>
      <w:proofErr w:type="spellEnd"/>
      <w:r>
        <w:rPr>
          <w:sz w:val="24"/>
          <w:szCs w:val="24"/>
        </w:rPr>
        <w:t xml:space="preserve"> ______________.</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NAME______________________________________________  GROUP___</w:t>
      </w:r>
    </w:p>
    <w:p w:rsidR="00A340FF" w:rsidRDefault="00A340FF" w:rsidP="00A340FF">
      <w:pPr>
        <w:pStyle w:val="normal0"/>
        <w:rPr>
          <w:sz w:val="24"/>
          <w:szCs w:val="24"/>
        </w:rPr>
      </w:pPr>
    </w:p>
    <w:p w:rsidR="00A340FF" w:rsidRDefault="00A340FF" w:rsidP="00A340FF">
      <w:pPr>
        <w:pStyle w:val="normal0"/>
        <w:numPr>
          <w:ilvl w:val="0"/>
          <w:numId w:val="13"/>
        </w:numPr>
        <w:ind w:hanging="360"/>
        <w:contextualSpacing/>
        <w:rPr>
          <w:sz w:val="24"/>
          <w:szCs w:val="24"/>
        </w:rPr>
      </w:pPr>
      <w:proofErr w:type="spellStart"/>
      <w:r>
        <w:rPr>
          <w:sz w:val="24"/>
          <w:szCs w:val="24"/>
        </w:rPr>
        <w:t>Copy</w:t>
      </w:r>
      <w:proofErr w:type="spellEnd"/>
      <w:r>
        <w:rPr>
          <w:sz w:val="24"/>
          <w:szCs w:val="24"/>
        </w:rPr>
        <w:t xml:space="preserve"> </w:t>
      </w:r>
      <w:proofErr w:type="spellStart"/>
      <w:r>
        <w:rPr>
          <w:sz w:val="24"/>
          <w:szCs w:val="24"/>
        </w:rPr>
        <w:t>the</w:t>
      </w:r>
      <w:proofErr w:type="spellEnd"/>
      <w:r>
        <w:rPr>
          <w:sz w:val="24"/>
          <w:szCs w:val="24"/>
        </w:rPr>
        <w:t xml:space="preserve"> social </w:t>
      </w:r>
      <w:proofErr w:type="spellStart"/>
      <w:r>
        <w:rPr>
          <w:sz w:val="24"/>
          <w:szCs w:val="24"/>
        </w:rPr>
        <w:t>classes</w:t>
      </w:r>
      <w:proofErr w:type="spellEnd"/>
      <w:r>
        <w:rPr>
          <w:sz w:val="24"/>
          <w:szCs w:val="24"/>
        </w:rPr>
        <w:t xml:space="preserve"> of </w:t>
      </w:r>
      <w:proofErr w:type="spellStart"/>
      <w:r>
        <w:rPr>
          <w:sz w:val="24"/>
          <w:szCs w:val="24"/>
        </w:rPr>
        <w:t>Roman</w:t>
      </w:r>
      <w:proofErr w:type="spellEnd"/>
      <w:r>
        <w:rPr>
          <w:sz w:val="24"/>
          <w:szCs w:val="24"/>
        </w:rPr>
        <w:t xml:space="preserve"> </w:t>
      </w:r>
      <w:proofErr w:type="spellStart"/>
      <w:r>
        <w:rPr>
          <w:sz w:val="24"/>
          <w:szCs w:val="24"/>
        </w:rPr>
        <w:t>society</w:t>
      </w:r>
      <w:proofErr w:type="spellEnd"/>
      <w:r>
        <w:rPr>
          <w:sz w:val="24"/>
          <w:szCs w:val="24"/>
        </w:rPr>
        <w:t xml:space="preserve">. </w:t>
      </w:r>
      <w:proofErr w:type="spellStart"/>
      <w:r>
        <w:rPr>
          <w:sz w:val="24"/>
          <w:szCs w:val="24"/>
        </w:rPr>
        <w:t>Cut</w:t>
      </w:r>
      <w:proofErr w:type="spellEnd"/>
      <w:r>
        <w:rPr>
          <w:sz w:val="24"/>
          <w:szCs w:val="24"/>
        </w:rPr>
        <w:t xml:space="preserve"> and paste </w:t>
      </w:r>
      <w:proofErr w:type="spellStart"/>
      <w:r>
        <w:rPr>
          <w:sz w:val="24"/>
          <w:szCs w:val="24"/>
        </w:rPr>
        <w:t>each</w:t>
      </w:r>
      <w:proofErr w:type="spellEnd"/>
      <w:r>
        <w:rPr>
          <w:sz w:val="24"/>
          <w:szCs w:val="24"/>
        </w:rPr>
        <w:t xml:space="preserve"> </w:t>
      </w:r>
      <w:proofErr w:type="spellStart"/>
      <w:r>
        <w:rPr>
          <w:sz w:val="24"/>
          <w:szCs w:val="24"/>
        </w:rPr>
        <w:t>person</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correct</w:t>
      </w:r>
      <w:proofErr w:type="spellEnd"/>
      <w:r>
        <w:rPr>
          <w:sz w:val="24"/>
          <w:szCs w:val="24"/>
        </w:rPr>
        <w:t xml:space="preserve"> place.</w:t>
      </w:r>
    </w:p>
    <w:tbl>
      <w:tblPr>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5070"/>
        <w:gridCol w:w="1965"/>
      </w:tblGrid>
      <w:tr w:rsidR="00A340FF" w:rsidTr="00A340FF">
        <w:trPr>
          <w:trHeight w:val="3160"/>
        </w:trPr>
        <w:tc>
          <w:tcPr>
            <w:tcW w:w="2115" w:type="dxa"/>
            <w:tcMar>
              <w:top w:w="100" w:type="dxa"/>
              <w:left w:w="100" w:type="dxa"/>
              <w:bottom w:w="100" w:type="dxa"/>
              <w:right w:w="100" w:type="dxa"/>
            </w:tcMar>
          </w:tcPr>
          <w:p w:rsidR="00A340FF" w:rsidRDefault="00A340FF" w:rsidP="00A340FF">
            <w:pPr>
              <w:pStyle w:val="normal0"/>
              <w:widowControl w:val="0"/>
              <w:spacing w:line="240" w:lineRule="auto"/>
              <w:rPr>
                <w:sz w:val="24"/>
                <w:szCs w:val="24"/>
              </w:rPr>
            </w:pPr>
          </w:p>
          <w:p w:rsidR="00A340FF" w:rsidRDefault="00A340FF" w:rsidP="00A340FF">
            <w:pPr>
              <w:pStyle w:val="normal0"/>
              <w:rPr>
                <w:sz w:val="24"/>
                <w:szCs w:val="24"/>
              </w:rPr>
            </w:pPr>
          </w:p>
        </w:tc>
        <w:tc>
          <w:tcPr>
            <w:tcW w:w="5070" w:type="dxa"/>
            <w:tcMar>
              <w:top w:w="100" w:type="dxa"/>
              <w:left w:w="100" w:type="dxa"/>
              <w:bottom w:w="100" w:type="dxa"/>
              <w:right w:w="100" w:type="dxa"/>
            </w:tcMar>
          </w:tcPr>
          <w:p w:rsidR="00A340FF" w:rsidRDefault="00A340FF" w:rsidP="00A340FF">
            <w:pPr>
              <w:pStyle w:val="normal0"/>
              <w:widowControl w:val="0"/>
              <w:spacing w:line="240" w:lineRule="auto"/>
              <w:rPr>
                <w:sz w:val="24"/>
                <w:szCs w:val="24"/>
              </w:rPr>
            </w:pPr>
          </w:p>
        </w:tc>
        <w:tc>
          <w:tcPr>
            <w:tcW w:w="1965" w:type="dxa"/>
            <w:tcMar>
              <w:top w:w="100" w:type="dxa"/>
              <w:left w:w="100" w:type="dxa"/>
              <w:bottom w:w="100" w:type="dxa"/>
              <w:right w:w="100" w:type="dxa"/>
            </w:tcMar>
          </w:tcPr>
          <w:p w:rsidR="00A340FF" w:rsidRDefault="00A340FF" w:rsidP="00A340FF">
            <w:pPr>
              <w:pStyle w:val="normal0"/>
              <w:widowControl w:val="0"/>
              <w:spacing w:line="240" w:lineRule="auto"/>
              <w:rPr>
                <w:sz w:val="24"/>
                <w:szCs w:val="24"/>
              </w:rPr>
            </w:pPr>
            <w:proofErr w:type="spellStart"/>
            <w:r>
              <w:rPr>
                <w:sz w:val="24"/>
                <w:szCs w:val="24"/>
              </w:rPr>
              <w:t>slaves</w:t>
            </w:r>
            <w:proofErr w:type="spellEnd"/>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r>
              <w:rPr>
                <w:sz w:val="24"/>
                <w:szCs w:val="24"/>
              </w:rPr>
              <w:t>FREE PEOPLE</w:t>
            </w: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roofErr w:type="spellStart"/>
            <w:r>
              <w:rPr>
                <w:sz w:val="24"/>
                <w:szCs w:val="24"/>
              </w:rPr>
              <w:t>patricians</w:t>
            </w:r>
            <w:proofErr w:type="spellEnd"/>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r>
              <w:rPr>
                <w:sz w:val="24"/>
                <w:szCs w:val="24"/>
              </w:rPr>
              <w:t>NON FREE PEOPLE</w:t>
            </w: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roofErr w:type="spellStart"/>
            <w:r>
              <w:rPr>
                <w:sz w:val="24"/>
                <w:szCs w:val="24"/>
              </w:rPr>
              <w:t>plebeians</w:t>
            </w:r>
            <w:proofErr w:type="spellEnd"/>
          </w:p>
        </w:tc>
      </w:tr>
    </w:tbl>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1931704E" wp14:editId="18AE1563">
            <wp:extent cx="1269355" cy="1316368"/>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1269355" cy="1316368"/>
                    </a:xfrm>
                    <a:prstGeom prst="rect">
                      <a:avLst/>
                    </a:prstGeom>
                    <a:ln/>
                  </pic:spPr>
                </pic:pic>
              </a:graphicData>
            </a:graphic>
          </wp:inline>
        </w:drawing>
      </w:r>
      <w:r>
        <w:rPr>
          <w:sz w:val="24"/>
          <w:szCs w:val="24"/>
        </w:rPr>
        <w:t xml:space="preserve">        </w:t>
      </w:r>
      <w:r>
        <w:rPr>
          <w:noProof/>
          <w:lang w:val="es-ES"/>
        </w:rPr>
        <w:drawing>
          <wp:inline distT="114300" distB="114300" distL="114300" distR="114300" wp14:anchorId="135F4A4A" wp14:editId="49B1AFA8">
            <wp:extent cx="614363" cy="1551420"/>
            <wp:effectExtent l="0" t="0" r="0" b="0"/>
            <wp:docPr id="2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6"/>
                    <a:srcRect/>
                    <a:stretch>
                      <a:fillRect/>
                    </a:stretch>
                  </pic:blipFill>
                  <pic:spPr>
                    <a:xfrm>
                      <a:off x="0" y="0"/>
                      <a:ext cx="614363" cy="1551420"/>
                    </a:xfrm>
                    <a:prstGeom prst="rect">
                      <a:avLst/>
                    </a:prstGeom>
                    <a:ln/>
                  </pic:spPr>
                </pic:pic>
              </a:graphicData>
            </a:graphic>
          </wp:inline>
        </w:drawing>
      </w:r>
      <w:r>
        <w:rPr>
          <w:sz w:val="24"/>
          <w:szCs w:val="24"/>
        </w:rPr>
        <w:t xml:space="preserve">           </w:t>
      </w:r>
      <w:r>
        <w:rPr>
          <w:noProof/>
          <w:lang w:val="es-ES"/>
        </w:rPr>
        <w:drawing>
          <wp:inline distT="114300" distB="114300" distL="114300" distR="114300" wp14:anchorId="57BD6662" wp14:editId="180DB471">
            <wp:extent cx="612191" cy="1471613"/>
            <wp:effectExtent l="0" t="0" r="0" b="0"/>
            <wp:docPr id="35"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27"/>
                    <a:srcRect/>
                    <a:stretch>
                      <a:fillRect/>
                    </a:stretch>
                  </pic:blipFill>
                  <pic:spPr>
                    <a:xfrm>
                      <a:off x="0" y="0"/>
                      <a:ext cx="612191" cy="1471613"/>
                    </a:xfrm>
                    <a:prstGeom prst="rect">
                      <a:avLst/>
                    </a:prstGeom>
                    <a:ln/>
                  </pic:spPr>
                </pic:pic>
              </a:graphicData>
            </a:graphic>
          </wp:inline>
        </w:drawing>
      </w:r>
      <w:r>
        <w:rPr>
          <w:sz w:val="24"/>
          <w:szCs w:val="24"/>
        </w:rPr>
        <w:t xml:space="preserve">       </w:t>
      </w:r>
      <w:r>
        <w:rPr>
          <w:noProof/>
          <w:lang w:val="es-ES"/>
        </w:rPr>
        <w:drawing>
          <wp:inline distT="114300" distB="114300" distL="114300" distR="114300" wp14:anchorId="5A461E21" wp14:editId="4EFEC1C9">
            <wp:extent cx="607624" cy="1538288"/>
            <wp:effectExtent l="0" t="0" r="0" b="0"/>
            <wp:docPr id="17"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8"/>
                    <a:srcRect/>
                    <a:stretch>
                      <a:fillRect/>
                    </a:stretch>
                  </pic:blipFill>
                  <pic:spPr>
                    <a:xfrm>
                      <a:off x="0" y="0"/>
                      <a:ext cx="607624" cy="1538288"/>
                    </a:xfrm>
                    <a:prstGeom prst="rect">
                      <a:avLst/>
                    </a:prstGeom>
                    <a:ln/>
                  </pic:spPr>
                </pic:pic>
              </a:graphicData>
            </a:graphic>
          </wp:inline>
        </w:drawing>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2. Introduce a </w:t>
      </w:r>
      <w:proofErr w:type="spellStart"/>
      <w:r>
        <w:rPr>
          <w:sz w:val="24"/>
          <w:szCs w:val="24"/>
        </w:rPr>
        <w:t>brief</w:t>
      </w:r>
      <w:proofErr w:type="spellEnd"/>
      <w:r>
        <w:rPr>
          <w:sz w:val="24"/>
          <w:szCs w:val="24"/>
        </w:rPr>
        <w:t xml:space="preserve"> </w:t>
      </w:r>
      <w:proofErr w:type="spellStart"/>
      <w:r>
        <w:rPr>
          <w:sz w:val="24"/>
          <w:szCs w:val="24"/>
        </w:rPr>
        <w:t>description</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each</w:t>
      </w:r>
      <w:proofErr w:type="spellEnd"/>
      <w:r>
        <w:rPr>
          <w:sz w:val="24"/>
          <w:szCs w:val="24"/>
        </w:rPr>
        <w:t xml:space="preserve"> </w:t>
      </w:r>
      <w:proofErr w:type="spellStart"/>
      <w:r>
        <w:rPr>
          <w:sz w:val="24"/>
          <w:szCs w:val="24"/>
        </w:rPr>
        <w:t>house</w:t>
      </w:r>
      <w:proofErr w:type="spellEnd"/>
      <w:r>
        <w:rPr>
          <w:sz w:val="24"/>
          <w:szCs w:val="24"/>
        </w:rPr>
        <w:t xml:space="preserve">. </w:t>
      </w: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3E300505" wp14:editId="533D75F8">
            <wp:extent cx="1647825" cy="2138363"/>
            <wp:effectExtent l="0" t="0" r="0" b="0"/>
            <wp:docPr id="4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9"/>
                    <a:srcRect/>
                    <a:stretch>
                      <a:fillRect/>
                    </a:stretch>
                  </pic:blipFill>
                  <pic:spPr>
                    <a:xfrm>
                      <a:off x="0" y="0"/>
                      <a:ext cx="1647825" cy="2138363"/>
                    </a:xfrm>
                    <a:prstGeom prst="rect">
                      <a:avLst/>
                    </a:prstGeom>
                    <a:ln/>
                  </pic:spPr>
                </pic:pic>
              </a:graphicData>
            </a:graphic>
          </wp:inline>
        </w:drawing>
      </w:r>
      <w:r>
        <w:rPr>
          <w:sz w:val="24"/>
          <w:szCs w:val="24"/>
        </w:rPr>
        <w:t xml:space="preserve">            </w:t>
      </w:r>
      <w:r>
        <w:rPr>
          <w:noProof/>
          <w:lang w:val="es-ES"/>
        </w:rPr>
        <w:drawing>
          <wp:inline distT="114300" distB="114300" distL="114300" distR="114300" wp14:anchorId="77E38D2C" wp14:editId="6FABC845">
            <wp:extent cx="2629347" cy="1837153"/>
            <wp:effectExtent l="0" t="0" r="1270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2630986" cy="1838298"/>
                    </a:xfrm>
                    <a:prstGeom prst="rect">
                      <a:avLst/>
                    </a:prstGeom>
                    <a:ln/>
                  </pic:spPr>
                </pic:pic>
              </a:graphicData>
            </a:graphic>
          </wp:inline>
        </w:drawing>
      </w:r>
    </w:p>
    <w:p w:rsidR="00A340FF" w:rsidRDefault="00A340FF" w:rsidP="00A340FF">
      <w:pPr>
        <w:pStyle w:val="normal0"/>
        <w:rPr>
          <w:sz w:val="24"/>
          <w:szCs w:val="24"/>
        </w:rPr>
      </w:pPr>
      <w:r>
        <w:rPr>
          <w:sz w:val="24"/>
          <w:szCs w:val="24"/>
        </w:rPr>
        <w:t>_______________________________________________________________</w:t>
      </w:r>
    </w:p>
    <w:p w:rsidR="00A340FF" w:rsidRDefault="00A340FF" w:rsidP="00A340FF">
      <w:pPr>
        <w:pStyle w:val="normal0"/>
        <w:rPr>
          <w:sz w:val="24"/>
          <w:szCs w:val="24"/>
        </w:rPr>
      </w:pPr>
      <w:r>
        <w:rPr>
          <w:sz w:val="24"/>
          <w:szCs w:val="24"/>
        </w:rPr>
        <w:t>______________________________________________________________</w:t>
      </w:r>
    </w:p>
    <w:p w:rsidR="00A340FF" w:rsidRDefault="00A340FF" w:rsidP="00A340FF">
      <w:pPr>
        <w:pStyle w:val="normal0"/>
        <w:rPr>
          <w:sz w:val="24"/>
          <w:szCs w:val="24"/>
        </w:rPr>
      </w:pPr>
      <w:r>
        <w:rPr>
          <w:sz w:val="24"/>
          <w:szCs w:val="24"/>
        </w:rPr>
        <w:t>______________________________________________________________________________________________________________________________</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                        </w:t>
      </w: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 xml:space="preserve">                                                           NAME______________________________________________  GROUP___</w:t>
      </w:r>
    </w:p>
    <w:p w:rsidR="00A340FF" w:rsidRDefault="00A340FF" w:rsidP="00A340FF">
      <w:pPr>
        <w:pStyle w:val="normal0"/>
        <w:rPr>
          <w:sz w:val="24"/>
          <w:szCs w:val="24"/>
        </w:rPr>
      </w:pPr>
    </w:p>
    <w:p w:rsidR="00A340FF" w:rsidRDefault="00A340FF" w:rsidP="00A340FF">
      <w:pPr>
        <w:pStyle w:val="normal0"/>
        <w:numPr>
          <w:ilvl w:val="0"/>
          <w:numId w:val="14"/>
        </w:numPr>
        <w:ind w:hanging="360"/>
        <w:contextualSpacing/>
        <w:rPr>
          <w:sz w:val="24"/>
          <w:szCs w:val="24"/>
        </w:rPr>
      </w:pPr>
      <w:proofErr w:type="spellStart"/>
      <w:r>
        <w:rPr>
          <w:sz w:val="24"/>
          <w:szCs w:val="24"/>
        </w:rPr>
        <w:t>Work</w:t>
      </w:r>
      <w:proofErr w:type="spellEnd"/>
      <w:r>
        <w:rPr>
          <w:sz w:val="24"/>
          <w:szCs w:val="24"/>
        </w:rPr>
        <w:t xml:space="preserve"> in </w:t>
      </w:r>
      <w:proofErr w:type="spellStart"/>
      <w:r>
        <w:rPr>
          <w:sz w:val="24"/>
          <w:szCs w:val="24"/>
        </w:rPr>
        <w:t>groups</w:t>
      </w:r>
      <w:proofErr w:type="spellEnd"/>
      <w:r>
        <w:rPr>
          <w:sz w:val="24"/>
          <w:szCs w:val="24"/>
        </w:rPr>
        <w:t xml:space="preserve">. </w:t>
      </w:r>
      <w:proofErr w:type="spellStart"/>
      <w:r>
        <w:rPr>
          <w:sz w:val="24"/>
          <w:szCs w:val="24"/>
        </w:rPr>
        <w:t>Investigate</w:t>
      </w:r>
      <w:proofErr w:type="spellEnd"/>
      <w:r>
        <w:rPr>
          <w:sz w:val="24"/>
          <w:szCs w:val="24"/>
        </w:rPr>
        <w:t xml:space="preserve"> </w:t>
      </w:r>
      <w:proofErr w:type="spellStart"/>
      <w:r>
        <w:rPr>
          <w:sz w:val="24"/>
          <w:szCs w:val="24"/>
        </w:rPr>
        <w:t>about</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Roman</w:t>
      </w:r>
      <w:proofErr w:type="spellEnd"/>
      <w:r>
        <w:rPr>
          <w:sz w:val="24"/>
          <w:szCs w:val="24"/>
        </w:rPr>
        <w:t xml:space="preserve"> </w:t>
      </w:r>
      <w:proofErr w:type="spellStart"/>
      <w:r>
        <w:rPr>
          <w:sz w:val="24"/>
          <w:szCs w:val="24"/>
        </w:rPr>
        <w:t>Legacy</w:t>
      </w:r>
      <w:proofErr w:type="spellEnd"/>
      <w:r>
        <w:rPr>
          <w:sz w:val="24"/>
          <w:szCs w:val="24"/>
        </w:rPr>
        <w:t xml:space="preserve"> in Andalucía. </w:t>
      </w:r>
      <w:proofErr w:type="spellStart"/>
      <w:r>
        <w:rPr>
          <w:sz w:val="24"/>
          <w:szCs w:val="24"/>
        </w:rPr>
        <w:t>Choose</w:t>
      </w:r>
      <w:proofErr w:type="spellEnd"/>
      <w:r>
        <w:rPr>
          <w:sz w:val="24"/>
          <w:szCs w:val="24"/>
        </w:rPr>
        <w:t xml:space="preserve"> a </w:t>
      </w:r>
      <w:proofErr w:type="spellStart"/>
      <w:r>
        <w:rPr>
          <w:sz w:val="24"/>
          <w:szCs w:val="24"/>
        </w:rPr>
        <w:t>roman</w:t>
      </w:r>
      <w:proofErr w:type="spellEnd"/>
      <w:r>
        <w:rPr>
          <w:sz w:val="24"/>
          <w:szCs w:val="24"/>
        </w:rPr>
        <w:t xml:space="preserve"> </w:t>
      </w:r>
      <w:proofErr w:type="spellStart"/>
      <w:r>
        <w:rPr>
          <w:sz w:val="24"/>
          <w:szCs w:val="24"/>
        </w:rPr>
        <w:t>building</w:t>
      </w:r>
      <w:proofErr w:type="spellEnd"/>
      <w:r>
        <w:rPr>
          <w:sz w:val="24"/>
          <w:szCs w:val="24"/>
        </w:rPr>
        <w:t xml:space="preserve"> </w:t>
      </w:r>
      <w:proofErr w:type="spellStart"/>
      <w:r>
        <w:rPr>
          <w:sz w:val="24"/>
          <w:szCs w:val="24"/>
        </w:rPr>
        <w:t>or</w:t>
      </w:r>
      <w:proofErr w:type="spellEnd"/>
      <w:r>
        <w:rPr>
          <w:sz w:val="24"/>
          <w:szCs w:val="24"/>
        </w:rPr>
        <w:t xml:space="preserve"> </w:t>
      </w:r>
      <w:proofErr w:type="spellStart"/>
      <w:r>
        <w:rPr>
          <w:sz w:val="24"/>
          <w:szCs w:val="24"/>
        </w:rPr>
        <w:t>element</w:t>
      </w:r>
      <w:proofErr w:type="spellEnd"/>
      <w:r>
        <w:rPr>
          <w:sz w:val="24"/>
          <w:szCs w:val="24"/>
        </w:rPr>
        <w:t xml:space="preserve"> and </w:t>
      </w:r>
      <w:proofErr w:type="spellStart"/>
      <w:r>
        <w:rPr>
          <w:sz w:val="24"/>
          <w:szCs w:val="24"/>
        </w:rPr>
        <w:t>localize</w:t>
      </w:r>
      <w:proofErr w:type="spellEnd"/>
      <w:r>
        <w:rPr>
          <w:sz w:val="24"/>
          <w:szCs w:val="24"/>
        </w:rPr>
        <w:t xml:space="preserve"> </w:t>
      </w:r>
      <w:proofErr w:type="spellStart"/>
      <w:r>
        <w:rPr>
          <w:sz w:val="24"/>
          <w:szCs w:val="24"/>
        </w:rPr>
        <w:t>it</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map</w:t>
      </w:r>
      <w:proofErr w:type="spellEnd"/>
      <w:r>
        <w:rPr>
          <w:sz w:val="24"/>
          <w:szCs w:val="24"/>
        </w:rPr>
        <w:t xml:space="preserve">. </w:t>
      </w:r>
      <w:proofErr w:type="spellStart"/>
      <w:r>
        <w:rPr>
          <w:sz w:val="24"/>
          <w:szCs w:val="24"/>
        </w:rPr>
        <w:t>Create</w:t>
      </w:r>
      <w:proofErr w:type="spellEnd"/>
      <w:r>
        <w:rPr>
          <w:sz w:val="24"/>
          <w:szCs w:val="24"/>
        </w:rPr>
        <w:t xml:space="preserve"> </w:t>
      </w:r>
      <w:proofErr w:type="spellStart"/>
      <w:r>
        <w:rPr>
          <w:sz w:val="24"/>
          <w:szCs w:val="24"/>
        </w:rPr>
        <w:t>an</w:t>
      </w:r>
      <w:proofErr w:type="spellEnd"/>
      <w:r>
        <w:rPr>
          <w:sz w:val="24"/>
          <w:szCs w:val="24"/>
        </w:rPr>
        <w:t xml:space="preserve"> </w:t>
      </w:r>
      <w:proofErr w:type="spellStart"/>
      <w:r>
        <w:rPr>
          <w:sz w:val="24"/>
          <w:szCs w:val="24"/>
        </w:rPr>
        <w:t>image</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making</w:t>
      </w:r>
      <w:proofErr w:type="spellEnd"/>
      <w:r>
        <w:rPr>
          <w:sz w:val="24"/>
          <w:szCs w:val="24"/>
        </w:rPr>
        <w:t xml:space="preserve"> a poster </w:t>
      </w:r>
      <w:proofErr w:type="spellStart"/>
      <w:r>
        <w:rPr>
          <w:sz w:val="24"/>
          <w:szCs w:val="24"/>
        </w:rPr>
        <w:t>for</w:t>
      </w:r>
      <w:proofErr w:type="spellEnd"/>
      <w:r>
        <w:rPr>
          <w:sz w:val="24"/>
          <w:szCs w:val="24"/>
        </w:rPr>
        <w:t xml:space="preserve"> </w:t>
      </w:r>
      <w:proofErr w:type="spellStart"/>
      <w:r>
        <w:rPr>
          <w:sz w:val="24"/>
          <w:szCs w:val="24"/>
        </w:rPr>
        <w:t>publicity</w:t>
      </w:r>
      <w:proofErr w:type="spellEnd"/>
      <w:r>
        <w:rPr>
          <w:sz w:val="24"/>
          <w:szCs w:val="24"/>
        </w:rPr>
        <w:t>.</w:t>
      </w:r>
    </w:p>
    <w:p w:rsidR="00A340FF" w:rsidRDefault="00A340FF" w:rsidP="00A340FF">
      <w:pPr>
        <w:pStyle w:val="normal0"/>
        <w:rPr>
          <w:sz w:val="24"/>
          <w:szCs w:val="24"/>
        </w:rPr>
      </w:pPr>
    </w:p>
    <w:p w:rsidR="00A340FF" w:rsidRDefault="00A340FF" w:rsidP="00A340FF">
      <w:pPr>
        <w:pStyle w:val="normal0"/>
        <w:rPr>
          <w:sz w:val="24"/>
          <w:szCs w:val="24"/>
        </w:rPr>
      </w:pPr>
      <w:r>
        <w:rPr>
          <w:sz w:val="24"/>
          <w:szCs w:val="24"/>
        </w:rPr>
        <w:t>NAME OF THE PLACE _______________________________________</w:t>
      </w:r>
    </w:p>
    <w:p w:rsidR="00A340FF" w:rsidRDefault="00A340FF" w:rsidP="00A340FF">
      <w:pPr>
        <w:pStyle w:val="normal0"/>
        <w:rPr>
          <w:sz w:val="24"/>
          <w:szCs w:val="24"/>
        </w:rPr>
      </w:pPr>
    </w:p>
    <w:p w:rsidR="00A340FF" w:rsidRDefault="00A340FF" w:rsidP="00A340FF">
      <w:pPr>
        <w:pStyle w:val="normal0"/>
        <w:rPr>
          <w:sz w:val="24"/>
          <w:szCs w:val="24"/>
        </w:rPr>
      </w:pPr>
      <w:r>
        <w:rPr>
          <w:noProof/>
          <w:lang w:val="es-ES"/>
        </w:rPr>
        <w:drawing>
          <wp:inline distT="114300" distB="114300" distL="114300" distR="114300" wp14:anchorId="47F39404" wp14:editId="66822AC7">
            <wp:extent cx="4348163" cy="2274144"/>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348163" cy="2274144"/>
                    </a:xfrm>
                    <a:prstGeom prst="rect">
                      <a:avLst/>
                    </a:prstGeom>
                    <a:ln/>
                  </pic:spPr>
                </pic:pic>
              </a:graphicData>
            </a:graphic>
          </wp:inline>
        </w:drawing>
      </w:r>
    </w:p>
    <w:p w:rsidR="00A340FF" w:rsidRDefault="00A340FF" w:rsidP="00A340FF">
      <w:pPr>
        <w:pStyle w:val="normal0"/>
        <w:rPr>
          <w:sz w:val="24"/>
          <w:szCs w:val="24"/>
        </w:rPr>
      </w:pPr>
    </w:p>
    <w:tbl>
      <w:tblPr>
        <w:tblW w:w="79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4"/>
      </w:tblGrid>
      <w:tr w:rsidR="00A340FF" w:rsidTr="00A340FF">
        <w:trPr>
          <w:trHeight w:val="575"/>
        </w:trPr>
        <w:tc>
          <w:tcPr>
            <w:tcW w:w="7924" w:type="dxa"/>
            <w:tcMar>
              <w:top w:w="100" w:type="dxa"/>
              <w:left w:w="100" w:type="dxa"/>
              <w:bottom w:w="100" w:type="dxa"/>
              <w:right w:w="100" w:type="dxa"/>
            </w:tcMar>
          </w:tcPr>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p w:rsidR="00A340FF" w:rsidRDefault="00A340FF" w:rsidP="00A340FF">
            <w:pPr>
              <w:pStyle w:val="normal0"/>
              <w:widowControl w:val="0"/>
              <w:spacing w:line="240" w:lineRule="auto"/>
              <w:rPr>
                <w:sz w:val="24"/>
                <w:szCs w:val="24"/>
              </w:rPr>
            </w:pPr>
          </w:p>
        </w:tc>
      </w:tr>
    </w:tbl>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pStyle w:val="normal0"/>
        <w:rPr>
          <w:sz w:val="24"/>
          <w:szCs w:val="24"/>
        </w:rPr>
      </w:pP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sz w:val="144"/>
          <w:szCs w:val="144"/>
        </w:rPr>
      </w:pPr>
      <w:r>
        <w:rPr>
          <w:rFonts w:ascii="Times New Roman" w:hAnsi="Times New Roman"/>
          <w:sz w:val="144"/>
          <w:szCs w:val="144"/>
        </w:rPr>
        <w:t>INGLÉS</w:t>
      </w: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sz w:val="144"/>
          <w:szCs w:val="144"/>
        </w:rPr>
      </w:pPr>
    </w:p>
    <w:p w:rsidR="00A340FF" w:rsidRDefault="00A340FF" w:rsidP="00A340FF">
      <w:pPr>
        <w:jc w:val="center"/>
        <w:rPr>
          <w:rFonts w:ascii="Times New Roman" w:hAnsi="Times New Roman"/>
          <w:sz w:val="144"/>
          <w:szCs w:val="144"/>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A340FF" w:rsidP="00A340FF">
      <w:pPr>
        <w:jc w:val="both"/>
        <w:rPr>
          <w:rFonts w:ascii="Times New Roman" w:hAnsi="Times New Roman"/>
        </w:rPr>
      </w:pPr>
    </w:p>
    <w:p w:rsidR="00A340FF" w:rsidRDefault="008643DB" w:rsidP="00A340FF">
      <w:pPr>
        <w:jc w:val="both"/>
        <w:rPr>
          <w:rFonts w:ascii="Times New Roman" w:hAnsi="Times New Roman"/>
        </w:rPr>
      </w:pPr>
      <w:r>
        <w:rPr>
          <w:noProof/>
          <w:lang w:val="es-ES"/>
        </w:rPr>
        <w:drawing>
          <wp:inline distT="0" distB="0" distL="0" distR="0" wp14:anchorId="3699E1BF" wp14:editId="48761EC6">
            <wp:extent cx="5396230" cy="7633970"/>
            <wp:effectExtent l="0" t="0" r="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7633970"/>
                    </a:xfrm>
                    <a:prstGeom prst="rect">
                      <a:avLst/>
                    </a:prstGeom>
                    <a:noFill/>
                    <a:ln>
                      <a:noFill/>
                    </a:ln>
                  </pic:spPr>
                </pic:pic>
              </a:graphicData>
            </a:graphic>
          </wp:inline>
        </w:drawing>
      </w:r>
    </w:p>
    <w:p w:rsidR="008643DB" w:rsidRDefault="008643DB" w:rsidP="00A340FF">
      <w:pPr>
        <w:jc w:val="both"/>
        <w:rPr>
          <w:rFonts w:ascii="Times New Roman" w:hAnsi="Times New Roman"/>
        </w:rPr>
      </w:pPr>
    </w:p>
    <w:p w:rsidR="008643DB" w:rsidRDefault="008643DB" w:rsidP="00A340FF">
      <w:pPr>
        <w:jc w:val="both"/>
        <w:rPr>
          <w:rFonts w:ascii="Times New Roman" w:hAnsi="Times New Roman"/>
        </w:rPr>
      </w:pPr>
    </w:p>
    <w:p w:rsidR="008643DB" w:rsidRDefault="008643DB" w:rsidP="00A340FF">
      <w:pPr>
        <w:jc w:val="both"/>
        <w:rPr>
          <w:rFonts w:ascii="Times New Roman" w:hAnsi="Times New Roman"/>
        </w:rPr>
      </w:pPr>
    </w:p>
    <w:p w:rsidR="008643DB" w:rsidRDefault="008643DB" w:rsidP="00A340FF">
      <w:pPr>
        <w:jc w:val="both"/>
        <w:rPr>
          <w:rFonts w:ascii="Times New Roman" w:hAnsi="Times New Roman"/>
        </w:rPr>
      </w:pPr>
    </w:p>
    <w:p w:rsidR="008643DB" w:rsidRDefault="008643DB" w:rsidP="00A340FF">
      <w:pPr>
        <w:jc w:val="both"/>
        <w:rPr>
          <w:rFonts w:ascii="Times New Roman" w:hAnsi="Times New Roman"/>
        </w:rPr>
      </w:pPr>
    </w:p>
    <w:p w:rsidR="008643DB" w:rsidRDefault="008643DB" w:rsidP="00A340FF">
      <w:pPr>
        <w:jc w:val="both"/>
        <w:rPr>
          <w:rFonts w:ascii="Times New Roman" w:hAnsi="Times New Roman"/>
        </w:rPr>
      </w:pPr>
    </w:p>
    <w:p w:rsidR="008643DB" w:rsidRDefault="008643DB" w:rsidP="008643DB">
      <w:pPr>
        <w:pStyle w:val="Prrafodelista"/>
        <w:numPr>
          <w:ilvl w:val="0"/>
          <w:numId w:val="9"/>
        </w:numPr>
        <w:jc w:val="both"/>
        <w:rPr>
          <w:rFonts w:ascii="Times New Roman" w:hAnsi="Times New Roman"/>
          <w:noProof/>
        </w:rPr>
      </w:pPr>
      <w:r w:rsidRPr="008643DB">
        <w:rPr>
          <w:rFonts w:ascii="Times New Roman" w:hAnsi="Times New Roman"/>
          <w:noProof/>
        </w:rPr>
        <w:t>What do you usually wear?</w:t>
      </w:r>
      <w:r>
        <w:rPr>
          <w:rFonts w:ascii="Times New Roman" w:hAnsi="Times New Roman"/>
          <w:noProof/>
        </w:rPr>
        <w:t xml:space="preserve"> </w:t>
      </w:r>
    </w:p>
    <w:p w:rsidR="008643DB" w:rsidRDefault="008643DB" w:rsidP="008643DB">
      <w:pPr>
        <w:pStyle w:val="Prrafodelista"/>
        <w:numPr>
          <w:ilvl w:val="0"/>
          <w:numId w:val="18"/>
        </w:numPr>
        <w:jc w:val="both"/>
        <w:rPr>
          <w:rFonts w:ascii="Times New Roman" w:hAnsi="Times New Roman"/>
          <w:noProof/>
        </w:rPr>
      </w:pPr>
      <w:r>
        <w:rPr>
          <w:rFonts w:ascii="Times New Roman" w:hAnsi="Times New Roman"/>
          <w:noProof/>
        </w:rPr>
        <w:t>Draw and complete:</w:t>
      </w:r>
    </w:p>
    <w:p w:rsidR="008643DB" w:rsidRPr="008643DB" w:rsidRDefault="008643DB" w:rsidP="008643DB">
      <w:pPr>
        <w:pStyle w:val="Prrafodelista"/>
        <w:jc w:val="both"/>
        <w:rPr>
          <w:rFonts w:ascii="Times New Roman" w:hAnsi="Times New Roman"/>
          <w:noProof/>
        </w:rPr>
      </w:pPr>
    </w:p>
    <w:p w:rsidR="008643DB" w:rsidRP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 xml:space="preserve">I usually wear…     </w:t>
      </w:r>
    </w:p>
    <w:p w:rsid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I usually wear…</w:t>
      </w:r>
    </w:p>
    <w:p w:rsid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I usually wear…</w:t>
      </w:r>
    </w:p>
    <w:p w:rsidR="008643DB" w:rsidRDefault="008643DB" w:rsidP="008643DB">
      <w:pPr>
        <w:pStyle w:val="Prrafodelista"/>
        <w:ind w:left="1080"/>
        <w:jc w:val="both"/>
        <w:rPr>
          <w:rFonts w:ascii="Times New Roman" w:hAnsi="Times New Roman"/>
          <w:noProof/>
        </w:rPr>
      </w:pPr>
    </w:p>
    <w:tbl>
      <w:tblPr>
        <w:tblStyle w:val="Tablaconcuadrcula"/>
        <w:tblpPr w:leftFromText="141" w:rightFromText="141" w:vertAnchor="page" w:horzAnchor="page" w:tblpX="6310" w:tblpY="2498"/>
        <w:tblW w:w="0" w:type="auto"/>
        <w:tblLook w:val="04A0" w:firstRow="1" w:lastRow="0" w:firstColumn="1" w:lastColumn="0" w:noHBand="0" w:noVBand="1"/>
      </w:tblPr>
      <w:tblGrid>
        <w:gridCol w:w="4323"/>
      </w:tblGrid>
      <w:tr w:rsidR="008643DB" w:rsidTr="008643DB">
        <w:trPr>
          <w:trHeight w:val="3614"/>
        </w:trPr>
        <w:tc>
          <w:tcPr>
            <w:tcW w:w="4323" w:type="dxa"/>
          </w:tcPr>
          <w:p w:rsidR="008643DB" w:rsidRDefault="008643DB" w:rsidP="008643DB">
            <w:pPr>
              <w:pStyle w:val="Prrafodelista"/>
              <w:ind w:left="0"/>
              <w:jc w:val="both"/>
              <w:rPr>
                <w:rFonts w:ascii="Times New Roman" w:hAnsi="Times New Roman"/>
                <w:noProof/>
              </w:rPr>
            </w:pPr>
          </w:p>
        </w:tc>
      </w:tr>
    </w:tbl>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r w:rsidRPr="008643DB">
        <w:rPr>
          <w:rFonts w:ascii="Times New Roman" w:hAnsi="Times New Roman"/>
          <w:noProof/>
        </w:rPr>
        <w:drawing>
          <wp:inline distT="0" distB="0" distL="0" distR="0" wp14:anchorId="450F6183" wp14:editId="7A1CA9BD">
            <wp:extent cx="1595950" cy="1585747"/>
            <wp:effectExtent l="0" t="0" r="444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6456" cy="1586250"/>
                    </a:xfrm>
                    <a:prstGeom prst="rect">
                      <a:avLst/>
                    </a:prstGeom>
                    <a:noFill/>
                    <a:ln>
                      <a:noFill/>
                    </a:ln>
                  </pic:spPr>
                </pic:pic>
              </a:graphicData>
            </a:graphic>
          </wp:inline>
        </w:drawing>
      </w: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Default="008643DB" w:rsidP="008643DB">
      <w:pPr>
        <w:pStyle w:val="Prrafodelista"/>
        <w:ind w:left="1080"/>
        <w:jc w:val="both"/>
        <w:rPr>
          <w:rFonts w:ascii="Times New Roman" w:hAnsi="Times New Roman"/>
          <w:noProof/>
        </w:rPr>
      </w:pPr>
    </w:p>
    <w:p w:rsidR="008643DB" w:rsidRPr="008643DB" w:rsidRDefault="008643DB" w:rsidP="008643DB">
      <w:pPr>
        <w:pStyle w:val="Prrafodelista"/>
        <w:numPr>
          <w:ilvl w:val="0"/>
          <w:numId w:val="18"/>
        </w:numPr>
        <w:jc w:val="both"/>
        <w:rPr>
          <w:rFonts w:ascii="Times New Roman" w:hAnsi="Times New Roman"/>
          <w:noProof/>
        </w:rPr>
      </w:pPr>
      <w:r w:rsidRPr="008643DB">
        <w:rPr>
          <w:rFonts w:ascii="Times New Roman" w:hAnsi="Times New Roman"/>
          <w:noProof/>
        </w:rPr>
        <w:t>Now change your clothes!!</w:t>
      </w:r>
    </w:p>
    <w:p w:rsidR="008643DB" w:rsidRDefault="008643DB" w:rsidP="008643DB">
      <w:pPr>
        <w:pStyle w:val="Prrafodelista"/>
        <w:ind w:left="1080"/>
        <w:jc w:val="both"/>
        <w:rPr>
          <w:rFonts w:ascii="Times New Roman" w:hAnsi="Times New Roman"/>
          <w:noProof/>
        </w:rPr>
      </w:pPr>
      <w:r>
        <w:rPr>
          <w:rFonts w:ascii="Times New Roman" w:hAnsi="Times New Roman"/>
          <w:noProof/>
        </w:rPr>
        <w:t>Imagine you are a Roman!</w:t>
      </w:r>
    </w:p>
    <w:p w:rsidR="008643DB" w:rsidRDefault="008643DB" w:rsidP="008643DB">
      <w:pPr>
        <w:pStyle w:val="Prrafodelista"/>
        <w:ind w:left="1080"/>
        <w:jc w:val="both"/>
        <w:rPr>
          <w:rFonts w:ascii="Times New Roman" w:hAnsi="Times New Roman"/>
          <w:noProof/>
        </w:rPr>
      </w:pPr>
      <w:r>
        <w:rPr>
          <w:rFonts w:ascii="Times New Roman" w:hAnsi="Times New Roman"/>
          <w:noProof/>
        </w:rPr>
        <w:t>Draw and complete:</w:t>
      </w:r>
    </w:p>
    <w:p w:rsidR="008643DB" w:rsidRPr="008643DB" w:rsidRDefault="008643DB" w:rsidP="008643DB">
      <w:pPr>
        <w:pStyle w:val="Prrafodelista"/>
        <w:ind w:left="1080"/>
        <w:jc w:val="both"/>
        <w:rPr>
          <w:rFonts w:ascii="Times New Roman" w:hAnsi="Times New Roman"/>
          <w:noProof/>
        </w:rPr>
      </w:pPr>
      <w:r w:rsidRPr="008643DB">
        <w:rPr>
          <w:rFonts w:ascii="Times New Roman" w:hAnsi="Times New Roman"/>
          <w:noProof/>
        </w:rPr>
        <w:tab/>
      </w:r>
      <w:r w:rsidRPr="008643DB">
        <w:rPr>
          <w:rFonts w:ascii="Times New Roman" w:hAnsi="Times New Roman"/>
          <w:noProof/>
        </w:rPr>
        <w:tab/>
      </w:r>
      <w:r w:rsidRPr="008643DB">
        <w:rPr>
          <w:rFonts w:ascii="Times New Roman" w:hAnsi="Times New Roman"/>
          <w:noProof/>
        </w:rPr>
        <w:tab/>
      </w:r>
    </w:p>
    <w:tbl>
      <w:tblPr>
        <w:tblStyle w:val="Tablaconcuadrcula"/>
        <w:tblpPr w:leftFromText="141" w:rightFromText="141" w:vertAnchor="page" w:horzAnchor="page" w:tblpX="6310" w:tblpY="2498"/>
        <w:tblW w:w="0" w:type="auto"/>
        <w:tblLook w:val="04A0" w:firstRow="1" w:lastRow="0" w:firstColumn="1" w:lastColumn="0" w:noHBand="0" w:noVBand="1"/>
      </w:tblPr>
      <w:tblGrid>
        <w:gridCol w:w="4323"/>
      </w:tblGrid>
      <w:tr w:rsidR="008643DB" w:rsidTr="008643DB">
        <w:trPr>
          <w:trHeight w:val="3614"/>
        </w:trPr>
        <w:tc>
          <w:tcPr>
            <w:tcW w:w="4323" w:type="dxa"/>
          </w:tcPr>
          <w:p w:rsidR="008643DB" w:rsidRDefault="008643DB" w:rsidP="008643DB">
            <w:pPr>
              <w:pStyle w:val="Prrafodelista"/>
              <w:ind w:left="0"/>
              <w:jc w:val="both"/>
              <w:rPr>
                <w:rFonts w:ascii="Times New Roman" w:hAnsi="Times New Roman"/>
                <w:noProof/>
              </w:rPr>
            </w:pPr>
          </w:p>
        </w:tc>
      </w:tr>
    </w:tbl>
    <w:p w:rsidR="008643DB" w:rsidRPr="008643DB" w:rsidRDefault="008643DB" w:rsidP="008643DB">
      <w:pPr>
        <w:jc w:val="both"/>
        <w:rPr>
          <w:rFonts w:ascii="Times New Roman" w:hAnsi="Times New Roman"/>
          <w:noProof/>
        </w:rPr>
      </w:pPr>
    </w:p>
    <w:tbl>
      <w:tblPr>
        <w:tblStyle w:val="Tablaconcuadrcula"/>
        <w:tblpPr w:leftFromText="141" w:rightFromText="141" w:vertAnchor="page" w:horzAnchor="page" w:tblpX="6490" w:tblpY="8438"/>
        <w:tblW w:w="0" w:type="auto"/>
        <w:tblLook w:val="04A0" w:firstRow="1" w:lastRow="0" w:firstColumn="1" w:lastColumn="0" w:noHBand="0" w:noVBand="1"/>
      </w:tblPr>
      <w:tblGrid>
        <w:gridCol w:w="4504"/>
      </w:tblGrid>
      <w:tr w:rsidR="008643DB" w:rsidTr="008643DB">
        <w:trPr>
          <w:trHeight w:val="4330"/>
        </w:trPr>
        <w:tc>
          <w:tcPr>
            <w:tcW w:w="4504" w:type="dxa"/>
          </w:tcPr>
          <w:p w:rsidR="008643DB" w:rsidRDefault="008643DB" w:rsidP="008643DB">
            <w:pPr>
              <w:pStyle w:val="Prrafodelista"/>
              <w:ind w:left="0"/>
              <w:jc w:val="both"/>
              <w:rPr>
                <w:rFonts w:ascii="Times New Roman" w:hAnsi="Times New Roman"/>
                <w:noProof/>
              </w:rPr>
            </w:pPr>
          </w:p>
        </w:tc>
      </w:tr>
    </w:tbl>
    <w:p w:rsidR="008643DB" w:rsidRP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A roman wears…..</w:t>
      </w:r>
      <w:r>
        <w:rPr>
          <w:rFonts w:ascii="Times New Roman" w:hAnsi="Times New Roman"/>
          <w:noProof/>
        </w:rPr>
        <w:tab/>
      </w:r>
      <w:r>
        <w:rPr>
          <w:rFonts w:ascii="Times New Roman" w:hAnsi="Times New Roman"/>
          <w:noProof/>
        </w:rPr>
        <w:tab/>
      </w:r>
      <w:r>
        <w:rPr>
          <w:rFonts w:ascii="Times New Roman" w:hAnsi="Times New Roman"/>
          <w:noProof/>
        </w:rPr>
        <w:tab/>
      </w:r>
    </w:p>
    <w:p w:rsid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A roman wears…..</w:t>
      </w:r>
    </w:p>
    <w:p w:rsidR="008643DB" w:rsidRDefault="008643DB" w:rsidP="008643DB">
      <w:pPr>
        <w:pStyle w:val="Prrafodelista"/>
        <w:numPr>
          <w:ilvl w:val="0"/>
          <w:numId w:val="17"/>
        </w:numPr>
        <w:jc w:val="both"/>
        <w:rPr>
          <w:rFonts w:ascii="Times New Roman" w:hAnsi="Times New Roman"/>
          <w:noProof/>
        </w:rPr>
      </w:pPr>
      <w:r>
        <w:rPr>
          <w:rFonts w:ascii="Times New Roman" w:hAnsi="Times New Roman"/>
          <w:noProof/>
        </w:rPr>
        <w:t>A roman wears …</w:t>
      </w: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Pr="002C37EE" w:rsidRDefault="008643DB" w:rsidP="008643DB">
      <w:pPr>
        <w:pStyle w:val="Prrafodelista"/>
        <w:numPr>
          <w:ilvl w:val="0"/>
          <w:numId w:val="9"/>
        </w:numPr>
        <w:jc w:val="both"/>
        <w:rPr>
          <w:rFonts w:ascii="Times New Roman" w:hAnsi="Times New Roman"/>
          <w:noProof/>
          <w:sz w:val="28"/>
          <w:szCs w:val="28"/>
        </w:rPr>
      </w:pPr>
      <w:r w:rsidRPr="002C37EE">
        <w:rPr>
          <w:rFonts w:ascii="Times New Roman" w:hAnsi="Times New Roman"/>
          <w:noProof/>
          <w:sz w:val="28"/>
          <w:szCs w:val="28"/>
        </w:rPr>
        <w:t>Make questions and answers about what do you usually wear. Ask your partner.</w:t>
      </w:r>
    </w:p>
    <w:p w:rsidR="008643DB" w:rsidRDefault="002C37EE" w:rsidP="008643DB">
      <w:pPr>
        <w:pStyle w:val="Prrafodelista"/>
        <w:jc w:val="both"/>
        <w:rPr>
          <w:rFonts w:ascii="Times New Roman" w:hAnsi="Times New Roman"/>
          <w:noProof/>
          <w:sz w:val="28"/>
          <w:szCs w:val="28"/>
        </w:rPr>
      </w:pPr>
      <w:r w:rsidRPr="002C37EE">
        <w:rPr>
          <w:rFonts w:ascii="Times New Roman" w:hAnsi="Times New Roman"/>
          <w:noProof/>
          <w:sz w:val="28"/>
          <w:szCs w:val="28"/>
        </w:rPr>
        <w:t>“What do you usually wear?” “ I uually wear…”</w:t>
      </w:r>
    </w:p>
    <w:p w:rsidR="002C37EE" w:rsidRDefault="002C37EE" w:rsidP="008643DB">
      <w:pPr>
        <w:pStyle w:val="Prrafodelista"/>
        <w:jc w:val="both"/>
        <w:rPr>
          <w:rFonts w:ascii="Times New Roman" w:hAnsi="Times New Roman"/>
          <w:noProof/>
          <w:sz w:val="28"/>
          <w:szCs w:val="28"/>
        </w:rPr>
      </w:pPr>
    </w:p>
    <w:p w:rsidR="002C37EE" w:rsidRDefault="002C37EE" w:rsidP="002C37EE">
      <w:pPr>
        <w:pStyle w:val="Prrafodelista"/>
        <w:ind w:firstLine="696"/>
        <w:jc w:val="both"/>
        <w:rPr>
          <w:rFonts w:ascii="Times New Roman" w:hAnsi="Times New Roman"/>
          <w:noProof/>
          <w:sz w:val="28"/>
          <w:szCs w:val="28"/>
        </w:rPr>
      </w:pPr>
      <w:r>
        <w:rPr>
          <w:rFonts w:ascii="Times New Roman" w:hAnsi="Times New Roman"/>
          <w:noProof/>
          <w:sz w:val="28"/>
          <w:szCs w:val="28"/>
        </w:rPr>
        <w:t>STUDENT A</w:t>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t xml:space="preserve">     STUDENT B</w:t>
      </w:r>
    </w:p>
    <w:p w:rsidR="002C37EE" w:rsidRPr="002C37EE" w:rsidRDefault="002C37EE" w:rsidP="008643DB">
      <w:pPr>
        <w:pStyle w:val="Prrafodelista"/>
        <w:jc w:val="both"/>
        <w:rPr>
          <w:rFonts w:ascii="Times New Roman" w:hAnsi="Times New Roman"/>
          <w:noProof/>
          <w:sz w:val="28"/>
          <w:szCs w:val="28"/>
        </w:rPr>
      </w:pPr>
      <w:r>
        <w:rPr>
          <w:rFonts w:ascii="Times New Roman" w:hAnsi="Times New Roman"/>
          <w:noProof/>
          <w:sz w:val="28"/>
          <w:szCs w:val="28"/>
        </w:rPr>
        <w:t xml:space="preserve">  ROMAN EMPEROR</w:t>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t>ROMAN SOLDIER</w:t>
      </w: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2C37EE" w:rsidP="008643DB">
      <w:pPr>
        <w:jc w:val="both"/>
        <w:rPr>
          <w:rFonts w:ascii="Times New Roman" w:hAnsi="Times New Roman"/>
          <w:noProof/>
        </w:rPr>
      </w:pPr>
      <w:r>
        <w:rPr>
          <w:rFonts w:ascii="Times New Roman" w:hAnsi="Times New Roman"/>
          <w:noProof/>
          <w:lang w:val="es-ES"/>
        </w:rPr>
        <w:drawing>
          <wp:inline distT="0" distB="0" distL="0" distR="0">
            <wp:extent cx="2516212" cy="3563946"/>
            <wp:effectExtent l="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6212" cy="3563946"/>
                    </a:xfrm>
                    <a:prstGeom prst="rect">
                      <a:avLst/>
                    </a:prstGeom>
                    <a:noFill/>
                    <a:ln>
                      <a:noFill/>
                    </a:ln>
                  </pic:spPr>
                </pic:pic>
              </a:graphicData>
            </a:graphic>
          </wp:inline>
        </w:drawing>
      </w:r>
      <w:r>
        <w:rPr>
          <w:rFonts w:ascii="Times New Roman" w:hAnsi="Times New Roman"/>
          <w:noProof/>
        </w:rPr>
        <w:t xml:space="preserve">            </w:t>
      </w:r>
      <w:r>
        <w:rPr>
          <w:rFonts w:ascii="Times New Roman" w:hAnsi="Times New Roman"/>
          <w:noProof/>
          <w:lang w:val="es-ES"/>
        </w:rPr>
        <w:drawing>
          <wp:inline distT="0" distB="0" distL="0" distR="0">
            <wp:extent cx="2302313" cy="3924349"/>
            <wp:effectExtent l="0" t="0" r="9525"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2313" cy="3924349"/>
                    </a:xfrm>
                    <a:prstGeom prst="rect">
                      <a:avLst/>
                    </a:prstGeom>
                    <a:noFill/>
                    <a:ln>
                      <a:noFill/>
                    </a:ln>
                  </pic:spPr>
                </pic:pic>
              </a:graphicData>
            </a:graphic>
          </wp:inline>
        </w:drawing>
      </w: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8643DB" w:rsidRDefault="008643DB"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r>
        <w:rPr>
          <w:rFonts w:ascii="Times New Roman" w:hAnsi="Times New Roman"/>
          <w:noProof/>
          <w:sz w:val="144"/>
          <w:szCs w:val="144"/>
        </w:rPr>
        <w:t>ARTÍSTICA</w:t>
      </w: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Pr="002C37EE" w:rsidRDefault="002C37EE" w:rsidP="002C37EE">
      <w:pPr>
        <w:jc w:val="both"/>
        <w:rPr>
          <w:rFonts w:ascii="Times New Roman" w:hAnsi="Times New Roman"/>
          <w:noProof/>
        </w:rPr>
      </w:pPr>
    </w:p>
    <w:p w:rsidR="002C37EE" w:rsidRPr="002C37EE" w:rsidRDefault="002C37EE" w:rsidP="002C37EE">
      <w:pPr>
        <w:widowControl w:val="0"/>
        <w:tabs>
          <w:tab w:val="left" w:pos="220"/>
          <w:tab w:val="left" w:pos="720"/>
        </w:tabs>
        <w:autoSpaceDE w:val="0"/>
        <w:autoSpaceDN w:val="0"/>
        <w:adjustRightInd w:val="0"/>
        <w:rPr>
          <w:rFonts w:ascii="Times" w:eastAsiaTheme="minorEastAsia" w:hAnsi="Times" w:cs="Times"/>
          <w:kern w:val="1"/>
          <w:lang w:val="es-ES"/>
        </w:rPr>
      </w:pPr>
      <w:r>
        <w:rPr>
          <w:rFonts w:ascii="Times" w:eastAsiaTheme="minorEastAsia" w:hAnsi="Times" w:cs="Times"/>
          <w:lang w:val="es-ES"/>
        </w:rPr>
        <w:t xml:space="preserve">1. </w:t>
      </w:r>
      <w:r>
        <w:rPr>
          <w:rFonts w:ascii="Times" w:eastAsiaTheme="minorEastAsia" w:hAnsi="Times" w:cs="Times"/>
          <w:lang w:val="es-ES"/>
        </w:rPr>
        <w:t xml:space="preserve">Investiga y escribe procedencia, materiales, resistencia, </w:t>
      </w:r>
      <w:proofErr w:type="spellStart"/>
      <w:r>
        <w:rPr>
          <w:rFonts w:ascii="Times" w:eastAsiaTheme="minorEastAsia" w:hAnsi="Times" w:cs="Times"/>
          <w:lang w:val="es-ES"/>
        </w:rPr>
        <w:t>etc</w:t>
      </w:r>
      <w:proofErr w:type="spellEnd"/>
      <w:r>
        <w:rPr>
          <w:rFonts w:ascii="Times" w:eastAsiaTheme="minorEastAsia" w:hAnsi="Times" w:cs="Times"/>
          <w:lang w:val="es-ES"/>
        </w:rPr>
        <w:t xml:space="preserve"> acerca de los instrumentos de viento de la época Romana, así como su evolución.</w:t>
      </w:r>
    </w:p>
    <w:p w:rsidR="002C37EE" w:rsidRDefault="002C37EE" w:rsidP="002C37EE">
      <w:pPr>
        <w:widowControl w:val="0"/>
        <w:autoSpaceDE w:val="0"/>
        <w:autoSpaceDN w:val="0"/>
        <w:adjustRightInd w:val="0"/>
        <w:rPr>
          <w:rFonts w:ascii="Times" w:eastAsiaTheme="minorEastAsia" w:hAnsi="Times" w:cs="Times"/>
          <w:kern w:val="1"/>
          <w:lang w:val="es-ES"/>
        </w:rPr>
      </w:pPr>
    </w:p>
    <w:p w:rsidR="002C37EE" w:rsidRDefault="002C37EE" w:rsidP="002C37EE">
      <w:pPr>
        <w:widowControl w:val="0"/>
        <w:autoSpaceDE w:val="0"/>
        <w:autoSpaceDN w:val="0"/>
        <w:adjustRightInd w:val="0"/>
        <w:rPr>
          <w:rFonts w:ascii="Times" w:eastAsiaTheme="minorEastAsia" w:hAnsi="Times" w:cs="Times"/>
          <w:kern w:val="1"/>
          <w:lang w:val="es-ES"/>
        </w:rPr>
      </w:pPr>
    </w:p>
    <w:p w:rsidR="002C37EE" w:rsidRPr="002C37EE" w:rsidRDefault="002C37EE" w:rsidP="002C37EE">
      <w:pPr>
        <w:widowControl w:val="0"/>
        <w:tabs>
          <w:tab w:val="left" w:pos="220"/>
          <w:tab w:val="left" w:pos="720"/>
        </w:tabs>
        <w:autoSpaceDE w:val="0"/>
        <w:autoSpaceDN w:val="0"/>
        <w:adjustRightInd w:val="0"/>
        <w:rPr>
          <w:rFonts w:ascii="Times" w:eastAsiaTheme="minorEastAsia" w:hAnsi="Times" w:cs="Times"/>
          <w:kern w:val="1"/>
        </w:rPr>
      </w:pPr>
      <w:r>
        <w:rPr>
          <w:rFonts w:ascii="Times" w:eastAsiaTheme="minorEastAsia" w:hAnsi="Times" w:cs="Times"/>
        </w:rPr>
        <w:t>2.</w:t>
      </w:r>
      <w:r w:rsidRPr="002C37EE">
        <w:rPr>
          <w:rFonts w:ascii="Times" w:eastAsiaTheme="minorEastAsia" w:hAnsi="Times" w:cs="Times"/>
        </w:rPr>
        <w:t xml:space="preserve">Investiga y escribe procedencia, materiales, resistencia, </w:t>
      </w:r>
      <w:proofErr w:type="spellStart"/>
      <w:r w:rsidRPr="002C37EE">
        <w:rPr>
          <w:rFonts w:ascii="Times" w:eastAsiaTheme="minorEastAsia" w:hAnsi="Times" w:cs="Times"/>
        </w:rPr>
        <w:t>etc</w:t>
      </w:r>
      <w:proofErr w:type="spellEnd"/>
      <w:r w:rsidRPr="002C37EE">
        <w:rPr>
          <w:rFonts w:ascii="Times" w:eastAsiaTheme="minorEastAsia" w:hAnsi="Times" w:cs="Times"/>
        </w:rPr>
        <w:t xml:space="preserve"> acerca de los instrumentos de cuerda de la época Romana, así como su evolución.</w:t>
      </w:r>
    </w:p>
    <w:p w:rsidR="002C37EE" w:rsidRDefault="002C37EE" w:rsidP="002C37EE">
      <w:pPr>
        <w:widowControl w:val="0"/>
        <w:autoSpaceDE w:val="0"/>
        <w:autoSpaceDN w:val="0"/>
        <w:adjustRightInd w:val="0"/>
        <w:rPr>
          <w:rFonts w:ascii="Times" w:eastAsiaTheme="minorEastAsia" w:hAnsi="Times" w:cs="Times"/>
          <w:kern w:val="1"/>
          <w:lang w:val="es-ES"/>
        </w:rPr>
      </w:pPr>
    </w:p>
    <w:p w:rsidR="002C37EE" w:rsidRDefault="002C37EE" w:rsidP="002C37EE">
      <w:pPr>
        <w:widowControl w:val="0"/>
        <w:tabs>
          <w:tab w:val="left" w:pos="220"/>
          <w:tab w:val="left" w:pos="720"/>
        </w:tabs>
        <w:autoSpaceDE w:val="0"/>
        <w:autoSpaceDN w:val="0"/>
        <w:adjustRightInd w:val="0"/>
        <w:rPr>
          <w:rFonts w:ascii="Times" w:eastAsiaTheme="minorEastAsia" w:hAnsi="Times" w:cs="Times"/>
          <w:kern w:val="1"/>
          <w:lang w:val="es-ES"/>
        </w:rPr>
      </w:pPr>
      <w:r>
        <w:rPr>
          <w:rFonts w:ascii="Times" w:eastAsiaTheme="minorEastAsia" w:hAnsi="Times" w:cs="Times"/>
          <w:kern w:val="1"/>
          <w:lang w:val="es-ES"/>
        </w:rPr>
        <w:t xml:space="preserve">3. </w:t>
      </w:r>
      <w:r>
        <w:rPr>
          <w:rFonts w:ascii="Times" w:eastAsiaTheme="minorEastAsia" w:hAnsi="Times" w:cs="Times"/>
          <w:lang w:val="es-ES"/>
        </w:rPr>
        <w:t xml:space="preserve">Investiga y escribe procedencia, materiales, resistencia, </w:t>
      </w:r>
      <w:proofErr w:type="spellStart"/>
      <w:r>
        <w:rPr>
          <w:rFonts w:ascii="Times" w:eastAsiaTheme="minorEastAsia" w:hAnsi="Times" w:cs="Times"/>
          <w:lang w:val="es-ES"/>
        </w:rPr>
        <w:t>etc</w:t>
      </w:r>
      <w:proofErr w:type="spellEnd"/>
      <w:r>
        <w:rPr>
          <w:rFonts w:ascii="Times" w:eastAsiaTheme="minorEastAsia" w:hAnsi="Times" w:cs="Times"/>
          <w:lang w:val="es-ES"/>
        </w:rPr>
        <w:t xml:space="preserve"> acerca de los instrumentos de percusión de la época Romana, así como su evolución.</w:t>
      </w:r>
    </w:p>
    <w:p w:rsidR="008643DB" w:rsidRDefault="008643DB"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8643DB">
      <w:pPr>
        <w:jc w:val="both"/>
        <w:rPr>
          <w:rFonts w:ascii="Times New Roman" w:hAnsi="Times New Roman"/>
          <w:noProof/>
        </w:rPr>
      </w:pP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r>
        <w:rPr>
          <w:rFonts w:ascii="Times New Roman" w:hAnsi="Times New Roman"/>
          <w:noProof/>
          <w:sz w:val="144"/>
          <w:szCs w:val="144"/>
        </w:rPr>
        <w:t>EDUCACIÓN FÍSICA</w:t>
      </w:r>
    </w:p>
    <w:p w:rsidR="002C37EE" w:rsidRDefault="002C37EE" w:rsidP="002C37EE">
      <w:pPr>
        <w:jc w:val="center"/>
        <w:rPr>
          <w:rFonts w:ascii="Times New Roman" w:hAnsi="Times New Roman"/>
          <w:noProof/>
          <w:sz w:val="144"/>
          <w:szCs w:val="144"/>
        </w:rPr>
      </w:pPr>
    </w:p>
    <w:p w:rsidR="002C37EE" w:rsidRDefault="002C37EE" w:rsidP="002C37EE">
      <w:pPr>
        <w:jc w:val="center"/>
        <w:rPr>
          <w:rFonts w:ascii="Times New Roman" w:hAnsi="Times New Roman"/>
          <w:noProof/>
          <w:sz w:val="144"/>
          <w:szCs w:val="144"/>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jc w:val="both"/>
        <w:rPr>
          <w:rFonts w:ascii="Times New Roman" w:hAnsi="Times New Roman"/>
          <w:noProof/>
        </w:rPr>
      </w:pPr>
    </w:p>
    <w:p w:rsidR="002C37EE" w:rsidRDefault="002C37EE" w:rsidP="002C37EE">
      <w:pPr>
        <w:pStyle w:val="Prrafodelista"/>
        <w:numPr>
          <w:ilvl w:val="0"/>
          <w:numId w:val="22"/>
        </w:numPr>
        <w:spacing w:after="160" w:line="360" w:lineRule="auto"/>
        <w:jc w:val="both"/>
      </w:pPr>
      <w:r w:rsidRPr="002C37EE">
        <w:rPr>
          <w:b/>
        </w:rPr>
        <w:t xml:space="preserve">Lucha de gladiadores: </w:t>
      </w:r>
      <w:r>
        <w:t>encima de un banco sueco con las manos pegadas al cuerpo, dejar caer al oponente fuera del banco.</w:t>
      </w:r>
    </w:p>
    <w:p w:rsidR="002C37EE" w:rsidRDefault="002C37EE" w:rsidP="002C37EE">
      <w:pPr>
        <w:pStyle w:val="Prrafodelista"/>
        <w:numPr>
          <w:ilvl w:val="0"/>
          <w:numId w:val="22"/>
        </w:numPr>
        <w:spacing w:after="160" w:line="360" w:lineRule="auto"/>
        <w:jc w:val="both"/>
      </w:pPr>
      <w:r w:rsidRPr="002C37EE">
        <w:rPr>
          <w:b/>
        </w:rPr>
        <w:t>Relevos de carros romanos:</w:t>
      </w:r>
      <w:r>
        <w:t xml:space="preserve"> relevos agarrando al compañero de la mano.</w:t>
      </w:r>
    </w:p>
    <w:p w:rsidR="002C37EE" w:rsidRDefault="002C37EE" w:rsidP="002C37EE">
      <w:pPr>
        <w:pStyle w:val="Prrafodelista"/>
        <w:numPr>
          <w:ilvl w:val="0"/>
          <w:numId w:val="22"/>
        </w:numPr>
        <w:spacing w:after="160" w:line="360" w:lineRule="auto"/>
        <w:jc w:val="both"/>
      </w:pPr>
      <w:r w:rsidRPr="002C37EE">
        <w:rPr>
          <w:b/>
        </w:rPr>
        <w:t xml:space="preserve">Yincana romana </w:t>
      </w:r>
      <w:r>
        <w:t>realizada en el entorno de Itálica.</w:t>
      </w:r>
    </w:p>
    <w:p w:rsidR="002C37EE" w:rsidRPr="002C37EE" w:rsidRDefault="002C37EE" w:rsidP="002C37EE">
      <w:pPr>
        <w:jc w:val="both"/>
        <w:rPr>
          <w:rFonts w:ascii="Times New Roman" w:hAnsi="Times New Roman"/>
          <w:noProof/>
        </w:rPr>
      </w:pPr>
      <w:bookmarkStart w:id="0" w:name="_GoBack"/>
      <w:bookmarkEnd w:id="0"/>
    </w:p>
    <w:sectPr w:rsidR="002C37EE" w:rsidRPr="002C37EE" w:rsidSect="007E2275">
      <w:headerReference w:type="even" r:id="rId36"/>
      <w:headerReference w:type="default" r:id="rId37"/>
      <w:footerReference w:type="even" r:id="rId38"/>
      <w:footerReference w:type="default" r:id="rId3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3DB" w:rsidRDefault="008643DB" w:rsidP="00347ACD">
      <w:r>
        <w:separator/>
      </w:r>
    </w:p>
  </w:endnote>
  <w:endnote w:type="continuationSeparator" w:id="0">
    <w:p w:rsidR="008643DB" w:rsidRDefault="008643DB" w:rsidP="00347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New Roman">
    <w:altName w:val="MS Gothic"/>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Roboto Slab">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3DB" w:rsidRDefault="008643DB">
    <w:pPr>
      <w:pStyle w:val="Piedepgina"/>
    </w:pPr>
    <w:sdt>
      <w:sdtPr>
        <w:id w:val="969400743"/>
        <w:placeholder>
          <w:docPart w:val="F30B96138182CC4D9FE8DBEE052365DF"/>
        </w:placeholder>
        <w:temporary/>
        <w:showingPlcHdr/>
      </w:sdtPr>
      <w:sdtContent>
        <w:r>
          <w:rPr>
            <w:lang w:val="es-ES"/>
          </w:rPr>
          <w:t>[Escriba texto]</w:t>
        </w:r>
      </w:sdtContent>
    </w:sdt>
    <w:r>
      <w:ptab w:relativeTo="margin" w:alignment="center" w:leader="none"/>
    </w:r>
    <w:sdt>
      <w:sdtPr>
        <w:id w:val="969400748"/>
        <w:placeholder>
          <w:docPart w:val="54A65DDCCC1D814FA19BF936A4D8808F"/>
        </w:placeholder>
        <w:temporary/>
        <w:showingPlcHdr/>
      </w:sdtPr>
      <w:sdtContent>
        <w:r>
          <w:rPr>
            <w:lang w:val="es-ES"/>
          </w:rPr>
          <w:t>[Escriba texto]</w:t>
        </w:r>
      </w:sdtContent>
    </w:sdt>
    <w:r>
      <w:ptab w:relativeTo="margin" w:alignment="right" w:leader="none"/>
    </w:r>
    <w:sdt>
      <w:sdtPr>
        <w:id w:val="969400753"/>
        <w:placeholder>
          <w:docPart w:val="3500C5BD09A0564D8C25F17355FDEF95"/>
        </w:placeholder>
        <w:temporary/>
        <w:showingPlcHdr/>
      </w:sdtPr>
      <w:sdtContent>
        <w:r>
          <w:rPr>
            <w:lang w:val="es-ES"/>
          </w:rPr>
          <w:t>[Escriba texto]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3DB" w:rsidRDefault="008643DB">
    <w:pPr>
      <w:pStyle w:val="Piedepgina"/>
    </w:pPr>
    <w:r>
      <w:ptab w:relativeTo="margin" w:alignment="center" w:leader="none"/>
    </w:r>
    <w:r>
      <w:t>CEIP SAN SEBASTIÁN (ALBAIDA DEL ALJARAFE)</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3DB" w:rsidRDefault="008643DB" w:rsidP="00347ACD">
      <w:r>
        <w:separator/>
      </w:r>
    </w:p>
  </w:footnote>
  <w:footnote w:type="continuationSeparator" w:id="0">
    <w:p w:rsidR="008643DB" w:rsidRDefault="008643DB" w:rsidP="00347A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3DB" w:rsidRDefault="008643DB">
    <w:pPr>
      <w:pStyle w:val="Encabezado"/>
    </w:pPr>
    <w:sdt>
      <w:sdtPr>
        <w:id w:val="171999623"/>
        <w:placeholder>
          <w:docPart w:val="55C0BED024F3CF4B960D71D710A2F82E"/>
        </w:placeholder>
        <w:temporary/>
        <w:showingPlcHdr/>
      </w:sdtPr>
      <w:sdtContent>
        <w:r>
          <w:rPr>
            <w:lang w:val="es-ES"/>
          </w:rPr>
          <w:t>[Escriba texto]</w:t>
        </w:r>
      </w:sdtContent>
    </w:sdt>
    <w:r>
      <w:ptab w:relativeTo="margin" w:alignment="center" w:leader="none"/>
    </w:r>
    <w:sdt>
      <w:sdtPr>
        <w:id w:val="171999624"/>
        <w:placeholder>
          <w:docPart w:val="444F65461FE0FC4284CDE517B7744F9E"/>
        </w:placeholder>
        <w:temporary/>
        <w:showingPlcHdr/>
      </w:sdtPr>
      <w:sdtContent>
        <w:r>
          <w:rPr>
            <w:lang w:val="es-ES"/>
          </w:rPr>
          <w:t>[Escriba texto]</w:t>
        </w:r>
      </w:sdtContent>
    </w:sdt>
    <w:r>
      <w:ptab w:relativeTo="margin" w:alignment="right" w:leader="none"/>
    </w:r>
    <w:sdt>
      <w:sdtPr>
        <w:id w:val="171999625"/>
        <w:placeholder>
          <w:docPart w:val="E0658E26C1F03B49AF4E78CCF1E422EA"/>
        </w:placeholder>
        <w:temporary/>
        <w:showingPlcHdr/>
      </w:sdtPr>
      <w:sdtContent>
        <w:r>
          <w:rPr>
            <w:lang w:val="es-ES"/>
          </w:rPr>
          <w:t>[Escriba texto]</w:t>
        </w:r>
      </w:sdtContent>
    </w:sdt>
  </w:p>
  <w:p w:rsidR="008643DB" w:rsidRDefault="008643D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3DB" w:rsidRDefault="008643DB">
    <w:pPr>
      <w:pStyle w:val="Encabezado"/>
    </w:pPr>
    <w:r>
      <w:rPr>
        <w:noProof/>
      </w:rPr>
      <w:drawing>
        <wp:inline distT="0" distB="0" distL="0" distR="0" wp14:anchorId="1F4258EE" wp14:editId="4F5A56C3">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30029F8F" wp14:editId="6FAFF98D">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8643DB" w:rsidRDefault="008643D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A254B92"/>
    <w:multiLevelType w:val="hybridMultilevel"/>
    <w:tmpl w:val="F514C8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DD7449"/>
    <w:multiLevelType w:val="hybridMultilevel"/>
    <w:tmpl w:val="DFD0E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23361C4"/>
    <w:multiLevelType w:val="hybridMultilevel"/>
    <w:tmpl w:val="DF60EF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E4255A"/>
    <w:multiLevelType w:val="multilevel"/>
    <w:tmpl w:val="42C613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4F04D75"/>
    <w:multiLevelType w:val="hybridMultilevel"/>
    <w:tmpl w:val="F8C4312E"/>
    <w:lvl w:ilvl="0" w:tplc="6C44E09A">
      <w:start w:val="2"/>
      <w:numFmt w:val="bullet"/>
      <w:lvlText w:val="-"/>
      <w:lvlJc w:val="left"/>
      <w:pPr>
        <w:ind w:left="1080" w:hanging="360"/>
      </w:pPr>
      <w:rPr>
        <w:rFonts w:ascii="Times" w:eastAsiaTheme="minorEastAsia" w:hAnsi="Times" w:cs="Time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734246B"/>
    <w:multiLevelType w:val="hybridMultilevel"/>
    <w:tmpl w:val="73BE99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4D399E"/>
    <w:multiLevelType w:val="hybridMultilevel"/>
    <w:tmpl w:val="F5229C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6A057D"/>
    <w:multiLevelType w:val="multilevel"/>
    <w:tmpl w:val="9BBAA0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34B07D4"/>
    <w:multiLevelType w:val="hybridMultilevel"/>
    <w:tmpl w:val="1D4E9C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6D10F60"/>
    <w:multiLevelType w:val="multilevel"/>
    <w:tmpl w:val="19C278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4BCE7505"/>
    <w:multiLevelType w:val="multilevel"/>
    <w:tmpl w:val="36DCE1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4F5247E6"/>
    <w:multiLevelType w:val="hybridMultilevel"/>
    <w:tmpl w:val="5160645A"/>
    <w:lvl w:ilvl="0" w:tplc="2FF418F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555C66B1"/>
    <w:multiLevelType w:val="hybridMultilevel"/>
    <w:tmpl w:val="BCD23E02"/>
    <w:lvl w:ilvl="0" w:tplc="6C182E06">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7FB7116"/>
    <w:multiLevelType w:val="multilevel"/>
    <w:tmpl w:val="61CA141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5A9A039C"/>
    <w:multiLevelType w:val="hybridMultilevel"/>
    <w:tmpl w:val="C3589F10"/>
    <w:lvl w:ilvl="0" w:tplc="BB24E8E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BF312B"/>
    <w:multiLevelType w:val="hybridMultilevel"/>
    <w:tmpl w:val="E05E2B92"/>
    <w:lvl w:ilvl="0" w:tplc="73B6AA7C">
      <w:start w:val="2"/>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618E535F"/>
    <w:multiLevelType w:val="multilevel"/>
    <w:tmpl w:val="66A8C9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667860AF"/>
    <w:multiLevelType w:val="hybridMultilevel"/>
    <w:tmpl w:val="A86CB1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E0B46BB"/>
    <w:multiLevelType w:val="multilevel"/>
    <w:tmpl w:val="667039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
  </w:num>
  <w:num w:numId="2">
    <w:abstractNumId w:val="20"/>
  </w:num>
  <w:num w:numId="3">
    <w:abstractNumId w:val="8"/>
  </w:num>
  <w:num w:numId="4">
    <w:abstractNumId w:val="5"/>
  </w:num>
  <w:num w:numId="5">
    <w:abstractNumId w:val="3"/>
  </w:num>
  <w:num w:numId="6">
    <w:abstractNumId w:val="9"/>
  </w:num>
  <w:num w:numId="7">
    <w:abstractNumId w:val="7"/>
  </w:num>
  <w:num w:numId="8">
    <w:abstractNumId w:val="15"/>
  </w:num>
  <w:num w:numId="9">
    <w:abstractNumId w:val="4"/>
  </w:num>
  <w:num w:numId="10">
    <w:abstractNumId w:val="13"/>
  </w:num>
  <w:num w:numId="11">
    <w:abstractNumId w:val="21"/>
  </w:num>
  <w:num w:numId="12">
    <w:abstractNumId w:val="16"/>
  </w:num>
  <w:num w:numId="13">
    <w:abstractNumId w:val="10"/>
  </w:num>
  <w:num w:numId="14">
    <w:abstractNumId w:val="12"/>
  </w:num>
  <w:num w:numId="15">
    <w:abstractNumId w:val="6"/>
  </w:num>
  <w:num w:numId="16">
    <w:abstractNumId w:val="19"/>
  </w:num>
  <w:num w:numId="17">
    <w:abstractNumId w:val="18"/>
  </w:num>
  <w:num w:numId="18">
    <w:abstractNumId w:val="14"/>
  </w:num>
  <w:num w:numId="19">
    <w:abstractNumId w:val="0"/>
  </w:num>
  <w:num w:numId="20">
    <w:abstractNumId w:val="1"/>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CD"/>
    <w:rsid w:val="001C575F"/>
    <w:rsid w:val="002C37EE"/>
    <w:rsid w:val="00347ACD"/>
    <w:rsid w:val="006F25FC"/>
    <w:rsid w:val="007E2275"/>
    <w:rsid w:val="008643DB"/>
    <w:rsid w:val="00A340FF"/>
    <w:rsid w:val="00D460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1F690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ACD"/>
    <w:rPr>
      <w:rFonts w:ascii="Cambria" w:eastAsia="MS Minngs"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ACD"/>
    <w:pPr>
      <w:tabs>
        <w:tab w:val="center" w:pos="4252"/>
        <w:tab w:val="right" w:pos="8504"/>
      </w:tabs>
    </w:pPr>
  </w:style>
  <w:style w:type="character" w:customStyle="1" w:styleId="EncabezadoCar">
    <w:name w:val="Encabezado Car"/>
    <w:basedOn w:val="Fuentedeprrafopredeter"/>
    <w:link w:val="Encabezado"/>
    <w:uiPriority w:val="99"/>
    <w:rsid w:val="00347ACD"/>
  </w:style>
  <w:style w:type="paragraph" w:styleId="Piedepgina">
    <w:name w:val="footer"/>
    <w:basedOn w:val="Normal"/>
    <w:link w:val="PiedepginaCar"/>
    <w:uiPriority w:val="99"/>
    <w:unhideWhenUsed/>
    <w:rsid w:val="00347ACD"/>
    <w:pPr>
      <w:tabs>
        <w:tab w:val="center" w:pos="4252"/>
        <w:tab w:val="right" w:pos="8504"/>
      </w:tabs>
    </w:pPr>
  </w:style>
  <w:style w:type="character" w:customStyle="1" w:styleId="PiedepginaCar">
    <w:name w:val="Pie de página Car"/>
    <w:basedOn w:val="Fuentedeprrafopredeter"/>
    <w:link w:val="Piedepgina"/>
    <w:uiPriority w:val="99"/>
    <w:rsid w:val="00347ACD"/>
  </w:style>
  <w:style w:type="paragraph" w:styleId="Textodeglobo">
    <w:name w:val="Balloon Text"/>
    <w:basedOn w:val="Normal"/>
    <w:link w:val="TextodegloboCar"/>
    <w:uiPriority w:val="99"/>
    <w:semiHidden/>
    <w:unhideWhenUsed/>
    <w:rsid w:val="00347A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7ACD"/>
    <w:rPr>
      <w:rFonts w:ascii="Lucida Grande" w:hAnsi="Lucida Grande" w:cs="Lucida Grande"/>
      <w:sz w:val="18"/>
      <w:szCs w:val="18"/>
    </w:rPr>
  </w:style>
  <w:style w:type="paragraph" w:styleId="Prrafodelista">
    <w:name w:val="List Paragraph"/>
    <w:basedOn w:val="Normal"/>
    <w:uiPriority w:val="34"/>
    <w:qFormat/>
    <w:rsid w:val="00347ACD"/>
    <w:pPr>
      <w:spacing w:after="200" w:line="276" w:lineRule="auto"/>
      <w:ind w:left="720"/>
      <w:contextualSpacing/>
    </w:pPr>
    <w:rPr>
      <w:rFonts w:asciiTheme="minorHAnsi" w:eastAsiaTheme="minorHAnsi" w:hAnsiTheme="minorHAnsi" w:cstheme="minorBidi"/>
      <w:sz w:val="22"/>
      <w:szCs w:val="22"/>
      <w:lang w:val="es-ES" w:eastAsia="en-US"/>
    </w:rPr>
  </w:style>
  <w:style w:type="paragraph" w:customStyle="1" w:styleId="normal0">
    <w:name w:val="normal"/>
    <w:rsid w:val="00347ACD"/>
    <w:pPr>
      <w:spacing w:line="276" w:lineRule="auto"/>
    </w:pPr>
    <w:rPr>
      <w:rFonts w:ascii="Arial" w:eastAsia="Arial" w:hAnsi="Arial" w:cs="Arial"/>
      <w:color w:val="000000"/>
      <w:sz w:val="22"/>
      <w:szCs w:val="22"/>
    </w:rPr>
  </w:style>
  <w:style w:type="character" w:customStyle="1" w:styleId="apple-converted-space">
    <w:name w:val="apple-converted-space"/>
    <w:basedOn w:val="Fuentedeprrafopredeter"/>
    <w:rsid w:val="00A340FF"/>
  </w:style>
  <w:style w:type="paragraph" w:styleId="NormalWeb">
    <w:name w:val="Normal (Web)"/>
    <w:basedOn w:val="Normal"/>
    <w:rsid w:val="00A340FF"/>
    <w:pPr>
      <w:spacing w:before="100" w:beforeAutospacing="1" w:after="100" w:afterAutospacing="1"/>
    </w:pPr>
    <w:rPr>
      <w:rFonts w:ascii="Times New Roman" w:eastAsia="Times New Roman" w:hAnsi="Times New Roman"/>
      <w:lang w:val="es-ES"/>
    </w:rPr>
  </w:style>
  <w:style w:type="character" w:styleId="Textoennegrita">
    <w:name w:val="Strong"/>
    <w:basedOn w:val="Fuentedeprrafopredeter"/>
    <w:qFormat/>
    <w:rsid w:val="00A340FF"/>
    <w:rPr>
      <w:b/>
      <w:bCs/>
    </w:rPr>
  </w:style>
  <w:style w:type="character" w:styleId="Hipervnculo">
    <w:name w:val="Hyperlink"/>
    <w:basedOn w:val="Fuentedeprrafopredeter"/>
    <w:rsid w:val="00A340FF"/>
    <w:rPr>
      <w:color w:val="0000FF"/>
      <w:u w:val="single"/>
    </w:rPr>
  </w:style>
  <w:style w:type="table" w:styleId="Tablaconcuadrcula">
    <w:name w:val="Table Grid"/>
    <w:basedOn w:val="Tablanormal"/>
    <w:uiPriority w:val="59"/>
    <w:rsid w:val="008643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ACD"/>
    <w:rPr>
      <w:rFonts w:ascii="Cambria" w:eastAsia="MS Minngs"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ACD"/>
    <w:pPr>
      <w:tabs>
        <w:tab w:val="center" w:pos="4252"/>
        <w:tab w:val="right" w:pos="8504"/>
      </w:tabs>
    </w:pPr>
  </w:style>
  <w:style w:type="character" w:customStyle="1" w:styleId="EncabezadoCar">
    <w:name w:val="Encabezado Car"/>
    <w:basedOn w:val="Fuentedeprrafopredeter"/>
    <w:link w:val="Encabezado"/>
    <w:uiPriority w:val="99"/>
    <w:rsid w:val="00347ACD"/>
  </w:style>
  <w:style w:type="paragraph" w:styleId="Piedepgina">
    <w:name w:val="footer"/>
    <w:basedOn w:val="Normal"/>
    <w:link w:val="PiedepginaCar"/>
    <w:uiPriority w:val="99"/>
    <w:unhideWhenUsed/>
    <w:rsid w:val="00347ACD"/>
    <w:pPr>
      <w:tabs>
        <w:tab w:val="center" w:pos="4252"/>
        <w:tab w:val="right" w:pos="8504"/>
      </w:tabs>
    </w:pPr>
  </w:style>
  <w:style w:type="character" w:customStyle="1" w:styleId="PiedepginaCar">
    <w:name w:val="Pie de página Car"/>
    <w:basedOn w:val="Fuentedeprrafopredeter"/>
    <w:link w:val="Piedepgina"/>
    <w:uiPriority w:val="99"/>
    <w:rsid w:val="00347ACD"/>
  </w:style>
  <w:style w:type="paragraph" w:styleId="Textodeglobo">
    <w:name w:val="Balloon Text"/>
    <w:basedOn w:val="Normal"/>
    <w:link w:val="TextodegloboCar"/>
    <w:uiPriority w:val="99"/>
    <w:semiHidden/>
    <w:unhideWhenUsed/>
    <w:rsid w:val="00347A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7ACD"/>
    <w:rPr>
      <w:rFonts w:ascii="Lucida Grande" w:hAnsi="Lucida Grande" w:cs="Lucida Grande"/>
      <w:sz w:val="18"/>
      <w:szCs w:val="18"/>
    </w:rPr>
  </w:style>
  <w:style w:type="paragraph" w:styleId="Prrafodelista">
    <w:name w:val="List Paragraph"/>
    <w:basedOn w:val="Normal"/>
    <w:uiPriority w:val="34"/>
    <w:qFormat/>
    <w:rsid w:val="00347ACD"/>
    <w:pPr>
      <w:spacing w:after="200" w:line="276" w:lineRule="auto"/>
      <w:ind w:left="720"/>
      <w:contextualSpacing/>
    </w:pPr>
    <w:rPr>
      <w:rFonts w:asciiTheme="minorHAnsi" w:eastAsiaTheme="minorHAnsi" w:hAnsiTheme="minorHAnsi" w:cstheme="minorBidi"/>
      <w:sz w:val="22"/>
      <w:szCs w:val="22"/>
      <w:lang w:val="es-ES" w:eastAsia="en-US"/>
    </w:rPr>
  </w:style>
  <w:style w:type="paragraph" w:customStyle="1" w:styleId="normal0">
    <w:name w:val="normal"/>
    <w:rsid w:val="00347ACD"/>
    <w:pPr>
      <w:spacing w:line="276" w:lineRule="auto"/>
    </w:pPr>
    <w:rPr>
      <w:rFonts w:ascii="Arial" w:eastAsia="Arial" w:hAnsi="Arial" w:cs="Arial"/>
      <w:color w:val="000000"/>
      <w:sz w:val="22"/>
      <w:szCs w:val="22"/>
    </w:rPr>
  </w:style>
  <w:style w:type="character" w:customStyle="1" w:styleId="apple-converted-space">
    <w:name w:val="apple-converted-space"/>
    <w:basedOn w:val="Fuentedeprrafopredeter"/>
    <w:rsid w:val="00A340FF"/>
  </w:style>
  <w:style w:type="paragraph" w:styleId="NormalWeb">
    <w:name w:val="Normal (Web)"/>
    <w:basedOn w:val="Normal"/>
    <w:rsid w:val="00A340FF"/>
    <w:pPr>
      <w:spacing w:before="100" w:beforeAutospacing="1" w:after="100" w:afterAutospacing="1"/>
    </w:pPr>
    <w:rPr>
      <w:rFonts w:ascii="Times New Roman" w:eastAsia="Times New Roman" w:hAnsi="Times New Roman"/>
      <w:lang w:val="es-ES"/>
    </w:rPr>
  </w:style>
  <w:style w:type="character" w:styleId="Textoennegrita">
    <w:name w:val="Strong"/>
    <w:basedOn w:val="Fuentedeprrafopredeter"/>
    <w:qFormat/>
    <w:rsid w:val="00A340FF"/>
    <w:rPr>
      <w:b/>
      <w:bCs/>
    </w:rPr>
  </w:style>
  <w:style w:type="character" w:styleId="Hipervnculo">
    <w:name w:val="Hyperlink"/>
    <w:basedOn w:val="Fuentedeprrafopredeter"/>
    <w:rsid w:val="00A340FF"/>
    <w:rPr>
      <w:color w:val="0000FF"/>
      <w:u w:val="single"/>
    </w:rPr>
  </w:style>
  <w:style w:type="table" w:styleId="Tablaconcuadrcula">
    <w:name w:val="Table Grid"/>
    <w:basedOn w:val="Tablanormal"/>
    <w:uiPriority w:val="59"/>
    <w:rsid w:val="008643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file://localhost/Users/virginia/Desktop/CIL%20CURSO%202016-17%20DEFINITIVO/CIL%20DEFINITIVO%20CCSS%202016-17/http://1.bp.blogspot.com/-1bZEGism_SU/VaQ0X5D52DI/AAAAAAAAI3M/wH8WddX4Yng/s1600/colegio%252Bromano.jpg" TargetMode="External"/><Relationship Id="rId12" Type="http://schemas.openxmlformats.org/officeDocument/2006/relationships/hyperlink" Target="mailto:info.italica.ccd@juntadeandalucia.es" TargetMode="External"/><Relationship Id="rId13" Type="http://schemas.openxmlformats.org/officeDocument/2006/relationships/image" Target="media/image3.png"/><Relationship Id="rId14" Type="http://schemas.openxmlformats.org/officeDocument/2006/relationships/hyperlink" Target="http://www.google.es/url?sa=i&amp;rct=j&amp;q=&amp;esrc=s&amp;source=images&amp;cd=&amp;cad=rja&amp;uact=8&amp;ved=0ahUKEwjE1YDUlsDSAhVBWxoKHQKaB2AQjRwIBw&amp;url=http://www.semana.com/vida-moderna/articulo/cientificos-quieren-revivir-animales-extintos/379697-3&amp;bvm=bv.148747831,d.d24&amp;psig=AFQjCNG2zeeE-iPCTIMfkSKT4QnTPybflw&amp;ust=1488831072878768" TargetMode="External"/><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jp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glossaryDocument" Target="glossary/document.xml"/><Relationship Id="rId4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 Id="rId2"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5C0BED024F3CF4B960D71D710A2F82E"/>
        <w:category>
          <w:name w:val="General"/>
          <w:gallery w:val="placeholder"/>
        </w:category>
        <w:types>
          <w:type w:val="bbPlcHdr"/>
        </w:types>
        <w:behaviors>
          <w:behavior w:val="content"/>
        </w:behaviors>
        <w:guid w:val="{D777A53E-C181-AB48-B628-EDA8729ED2DA}"/>
      </w:docPartPr>
      <w:docPartBody>
        <w:p w:rsidR="007F552F" w:rsidRDefault="007F552F" w:rsidP="007F552F">
          <w:pPr>
            <w:pStyle w:val="55C0BED024F3CF4B960D71D710A2F82E"/>
          </w:pPr>
          <w:r>
            <w:rPr>
              <w:lang w:val="es-ES"/>
            </w:rPr>
            <w:t>[Escriba texto]</w:t>
          </w:r>
        </w:p>
      </w:docPartBody>
    </w:docPart>
    <w:docPart>
      <w:docPartPr>
        <w:name w:val="444F65461FE0FC4284CDE517B7744F9E"/>
        <w:category>
          <w:name w:val="General"/>
          <w:gallery w:val="placeholder"/>
        </w:category>
        <w:types>
          <w:type w:val="bbPlcHdr"/>
        </w:types>
        <w:behaviors>
          <w:behavior w:val="content"/>
        </w:behaviors>
        <w:guid w:val="{EE402B3D-BD2D-D041-9EF8-9A518AADECFA}"/>
      </w:docPartPr>
      <w:docPartBody>
        <w:p w:rsidR="007F552F" w:rsidRDefault="007F552F" w:rsidP="007F552F">
          <w:pPr>
            <w:pStyle w:val="444F65461FE0FC4284CDE517B7744F9E"/>
          </w:pPr>
          <w:r>
            <w:rPr>
              <w:lang w:val="es-ES"/>
            </w:rPr>
            <w:t>[Escriba texto]</w:t>
          </w:r>
        </w:p>
      </w:docPartBody>
    </w:docPart>
    <w:docPart>
      <w:docPartPr>
        <w:name w:val="E0658E26C1F03B49AF4E78CCF1E422EA"/>
        <w:category>
          <w:name w:val="General"/>
          <w:gallery w:val="placeholder"/>
        </w:category>
        <w:types>
          <w:type w:val="bbPlcHdr"/>
        </w:types>
        <w:behaviors>
          <w:behavior w:val="content"/>
        </w:behaviors>
        <w:guid w:val="{45F70DC2-91A3-0940-B2CD-8D66C998276A}"/>
      </w:docPartPr>
      <w:docPartBody>
        <w:p w:rsidR="007F552F" w:rsidRDefault="007F552F" w:rsidP="007F552F">
          <w:pPr>
            <w:pStyle w:val="E0658E26C1F03B49AF4E78CCF1E422EA"/>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New Roman">
    <w:altName w:val="MS Gothic"/>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Roboto Slab">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2F"/>
    <w:rsid w:val="007F55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5C0BED024F3CF4B960D71D710A2F82E">
    <w:name w:val="55C0BED024F3CF4B960D71D710A2F82E"/>
    <w:rsid w:val="007F552F"/>
  </w:style>
  <w:style w:type="paragraph" w:customStyle="1" w:styleId="444F65461FE0FC4284CDE517B7744F9E">
    <w:name w:val="444F65461FE0FC4284CDE517B7744F9E"/>
    <w:rsid w:val="007F552F"/>
  </w:style>
  <w:style w:type="paragraph" w:customStyle="1" w:styleId="E0658E26C1F03B49AF4E78CCF1E422EA">
    <w:name w:val="E0658E26C1F03B49AF4E78CCF1E422EA"/>
    <w:rsid w:val="007F552F"/>
  </w:style>
  <w:style w:type="paragraph" w:customStyle="1" w:styleId="1C3F4C89E807B34785C78FBAAD540988">
    <w:name w:val="1C3F4C89E807B34785C78FBAAD540988"/>
    <w:rsid w:val="007F552F"/>
  </w:style>
  <w:style w:type="paragraph" w:customStyle="1" w:styleId="EFDB064A9D98CA4A96FFA4C6F68AF59D">
    <w:name w:val="EFDB064A9D98CA4A96FFA4C6F68AF59D"/>
    <w:rsid w:val="007F552F"/>
  </w:style>
  <w:style w:type="paragraph" w:customStyle="1" w:styleId="6417A4E213F4D340AA2678681A6343FE">
    <w:name w:val="6417A4E213F4D340AA2678681A6343FE"/>
    <w:rsid w:val="007F552F"/>
  </w:style>
  <w:style w:type="paragraph" w:customStyle="1" w:styleId="F30B96138182CC4D9FE8DBEE052365DF">
    <w:name w:val="F30B96138182CC4D9FE8DBEE052365DF"/>
    <w:rsid w:val="007F552F"/>
  </w:style>
  <w:style w:type="paragraph" w:customStyle="1" w:styleId="54A65DDCCC1D814FA19BF936A4D8808F">
    <w:name w:val="54A65DDCCC1D814FA19BF936A4D8808F"/>
    <w:rsid w:val="007F552F"/>
  </w:style>
  <w:style w:type="paragraph" w:customStyle="1" w:styleId="3500C5BD09A0564D8C25F17355FDEF95">
    <w:name w:val="3500C5BD09A0564D8C25F17355FDEF95"/>
    <w:rsid w:val="007F552F"/>
  </w:style>
  <w:style w:type="paragraph" w:customStyle="1" w:styleId="8F4BC046580905489E10AF2FF80512A6">
    <w:name w:val="8F4BC046580905489E10AF2FF80512A6"/>
    <w:rsid w:val="007F552F"/>
  </w:style>
  <w:style w:type="paragraph" w:customStyle="1" w:styleId="BACEAFC78F7A4A43B87E5176B24D7187">
    <w:name w:val="BACEAFC78F7A4A43B87E5176B24D7187"/>
    <w:rsid w:val="007F552F"/>
  </w:style>
  <w:style w:type="paragraph" w:customStyle="1" w:styleId="6AF2F9A3712EBA409B525638487E55A3">
    <w:name w:val="6AF2F9A3712EBA409B525638487E55A3"/>
    <w:rsid w:val="007F552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5C0BED024F3CF4B960D71D710A2F82E">
    <w:name w:val="55C0BED024F3CF4B960D71D710A2F82E"/>
    <w:rsid w:val="007F552F"/>
  </w:style>
  <w:style w:type="paragraph" w:customStyle="1" w:styleId="444F65461FE0FC4284CDE517B7744F9E">
    <w:name w:val="444F65461FE0FC4284CDE517B7744F9E"/>
    <w:rsid w:val="007F552F"/>
  </w:style>
  <w:style w:type="paragraph" w:customStyle="1" w:styleId="E0658E26C1F03B49AF4E78CCF1E422EA">
    <w:name w:val="E0658E26C1F03B49AF4E78CCF1E422EA"/>
    <w:rsid w:val="007F552F"/>
  </w:style>
  <w:style w:type="paragraph" w:customStyle="1" w:styleId="1C3F4C89E807B34785C78FBAAD540988">
    <w:name w:val="1C3F4C89E807B34785C78FBAAD540988"/>
    <w:rsid w:val="007F552F"/>
  </w:style>
  <w:style w:type="paragraph" w:customStyle="1" w:styleId="EFDB064A9D98CA4A96FFA4C6F68AF59D">
    <w:name w:val="EFDB064A9D98CA4A96FFA4C6F68AF59D"/>
    <w:rsid w:val="007F552F"/>
  </w:style>
  <w:style w:type="paragraph" w:customStyle="1" w:styleId="6417A4E213F4D340AA2678681A6343FE">
    <w:name w:val="6417A4E213F4D340AA2678681A6343FE"/>
    <w:rsid w:val="007F552F"/>
  </w:style>
  <w:style w:type="paragraph" w:customStyle="1" w:styleId="F30B96138182CC4D9FE8DBEE052365DF">
    <w:name w:val="F30B96138182CC4D9FE8DBEE052365DF"/>
    <w:rsid w:val="007F552F"/>
  </w:style>
  <w:style w:type="paragraph" w:customStyle="1" w:styleId="54A65DDCCC1D814FA19BF936A4D8808F">
    <w:name w:val="54A65DDCCC1D814FA19BF936A4D8808F"/>
    <w:rsid w:val="007F552F"/>
  </w:style>
  <w:style w:type="paragraph" w:customStyle="1" w:styleId="3500C5BD09A0564D8C25F17355FDEF95">
    <w:name w:val="3500C5BD09A0564D8C25F17355FDEF95"/>
    <w:rsid w:val="007F552F"/>
  </w:style>
  <w:style w:type="paragraph" w:customStyle="1" w:styleId="8F4BC046580905489E10AF2FF80512A6">
    <w:name w:val="8F4BC046580905489E10AF2FF80512A6"/>
    <w:rsid w:val="007F552F"/>
  </w:style>
  <w:style w:type="paragraph" w:customStyle="1" w:styleId="BACEAFC78F7A4A43B87E5176B24D7187">
    <w:name w:val="BACEAFC78F7A4A43B87E5176B24D7187"/>
    <w:rsid w:val="007F552F"/>
  </w:style>
  <w:style w:type="paragraph" w:customStyle="1" w:styleId="6AF2F9A3712EBA409B525638487E55A3">
    <w:name w:val="6AF2F9A3712EBA409B525638487E55A3"/>
    <w:rsid w:val="007F5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1CF74-D11E-4449-9DF1-31C23994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3076</Words>
  <Characters>16919</Characters>
  <Application>Microsoft Macintosh Word</Application>
  <DocSecurity>0</DocSecurity>
  <Lines>140</Lines>
  <Paragraphs>39</Paragraphs>
  <ScaleCrop>false</ScaleCrop>
  <Company/>
  <LinksUpToDate>false</LinksUpToDate>
  <CharactersWithSpaces>19956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2017-05-28T16:01:00Z</dcterms:created>
  <dcterms:modified xsi:type="dcterms:W3CDTF">2017-05-28T16:01:00Z</dcterms:modified>
</cp:coreProperties>
</file>